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3425" w:rsidRDefault="00E93425" w:rsidP="00E93425">
      <w:pPr>
        <w:spacing w:after="200" w:line="276" w:lineRule="auto"/>
        <w:jc w:val="center"/>
        <w:rPr>
          <w:rFonts w:eastAsiaTheme="minorEastAsia"/>
          <w:b/>
          <w:i/>
          <w:sz w:val="52"/>
          <w:szCs w:val="52"/>
        </w:rPr>
      </w:pPr>
    </w:p>
    <w:p w:rsidR="00E93425" w:rsidRPr="00E93425" w:rsidRDefault="00E93425" w:rsidP="00E93425">
      <w:pPr>
        <w:spacing w:after="200" w:line="276" w:lineRule="auto"/>
        <w:jc w:val="center"/>
        <w:rPr>
          <w:rFonts w:eastAsiaTheme="minorEastAsia"/>
          <w:b/>
          <w:i/>
          <w:sz w:val="52"/>
          <w:szCs w:val="52"/>
        </w:rPr>
      </w:pPr>
      <w:r w:rsidRPr="00E93425">
        <w:rPr>
          <w:rFonts w:eastAsiaTheme="minorEastAsia"/>
          <w:b/>
          <w:i/>
          <w:sz w:val="52"/>
          <w:szCs w:val="52"/>
        </w:rPr>
        <w:t>Публичный доклад директора Шахмаевой Зои Леонидовны</w:t>
      </w:r>
    </w:p>
    <w:p w:rsidR="00E93425" w:rsidRDefault="00E93425" w:rsidP="00E93425">
      <w:pPr>
        <w:spacing w:after="200" w:line="276" w:lineRule="auto"/>
        <w:jc w:val="center"/>
        <w:rPr>
          <w:rFonts w:eastAsiaTheme="minorEastAsia"/>
          <w:b/>
          <w:i/>
          <w:sz w:val="52"/>
          <w:szCs w:val="52"/>
        </w:rPr>
      </w:pPr>
      <w:r w:rsidRPr="00E93425">
        <w:rPr>
          <w:rFonts w:eastAsiaTheme="minorEastAsia"/>
          <w:b/>
          <w:i/>
          <w:sz w:val="52"/>
          <w:szCs w:val="52"/>
        </w:rPr>
        <w:t>201</w:t>
      </w:r>
      <w:r>
        <w:rPr>
          <w:rFonts w:eastAsiaTheme="minorEastAsia"/>
          <w:b/>
          <w:i/>
          <w:sz w:val="52"/>
          <w:szCs w:val="52"/>
        </w:rPr>
        <w:t>6-2017</w:t>
      </w:r>
      <w:r w:rsidRPr="00E93425">
        <w:rPr>
          <w:rFonts w:eastAsiaTheme="minorEastAsia"/>
          <w:b/>
          <w:i/>
          <w:sz w:val="52"/>
          <w:szCs w:val="52"/>
        </w:rPr>
        <w:t>уч.г.</w:t>
      </w:r>
    </w:p>
    <w:p w:rsidR="00E93425" w:rsidRPr="00E93425" w:rsidRDefault="00E93425" w:rsidP="00E93425">
      <w:pPr>
        <w:spacing w:after="200" w:line="276" w:lineRule="auto"/>
        <w:jc w:val="center"/>
        <w:rPr>
          <w:rFonts w:eastAsiaTheme="minorEastAsia"/>
          <w:b/>
          <w:i/>
          <w:sz w:val="52"/>
          <w:szCs w:val="52"/>
        </w:rPr>
      </w:pPr>
      <w:r>
        <w:rPr>
          <w:rFonts w:eastAsiaTheme="minorEastAsia"/>
          <w:b/>
          <w:i/>
          <w:noProof/>
          <w:sz w:val="52"/>
          <w:szCs w:val="52"/>
        </w:rPr>
        <w:drawing>
          <wp:inline distT="0" distB="0" distL="0" distR="0" wp14:anchorId="04D363E6">
            <wp:extent cx="5803900" cy="387159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3900" cy="3871595"/>
                    </a:xfrm>
                    <a:prstGeom prst="rect">
                      <a:avLst/>
                    </a:prstGeom>
                    <a:noFill/>
                  </pic:spPr>
                </pic:pic>
              </a:graphicData>
            </a:graphic>
          </wp:inline>
        </w:drawing>
      </w:r>
    </w:p>
    <w:p w:rsidR="00E93425" w:rsidRDefault="00E93425" w:rsidP="00E93425">
      <w:pPr>
        <w:spacing w:after="200" w:line="276" w:lineRule="auto"/>
        <w:jc w:val="center"/>
        <w:rPr>
          <w:rFonts w:eastAsiaTheme="minorEastAsia"/>
          <w:b/>
          <w:color w:val="C0504D" w:themeColor="accent2"/>
          <w:sz w:val="52"/>
          <w:szCs w:val="52"/>
        </w:rPr>
      </w:pPr>
    </w:p>
    <w:p w:rsidR="00E93425" w:rsidRDefault="00E93425" w:rsidP="00E93425">
      <w:pPr>
        <w:spacing w:after="200" w:line="276" w:lineRule="auto"/>
        <w:jc w:val="center"/>
        <w:rPr>
          <w:rFonts w:eastAsiaTheme="minorEastAsia"/>
          <w:b/>
          <w:color w:val="C0504D" w:themeColor="accent2"/>
          <w:sz w:val="52"/>
          <w:szCs w:val="52"/>
        </w:rPr>
      </w:pPr>
      <w:r w:rsidRPr="00E93425">
        <w:rPr>
          <w:rFonts w:eastAsiaTheme="minorEastAsia"/>
          <w:b/>
          <w:color w:val="C0504D" w:themeColor="accent2"/>
          <w:sz w:val="52"/>
          <w:szCs w:val="52"/>
        </w:rPr>
        <w:t>Нижнекамская школа-интернат</w:t>
      </w:r>
    </w:p>
    <w:p w:rsidR="00E93425" w:rsidRPr="00E93425" w:rsidRDefault="00E93425" w:rsidP="00E93425">
      <w:pPr>
        <w:spacing w:after="200" w:line="276" w:lineRule="auto"/>
        <w:jc w:val="center"/>
        <w:rPr>
          <w:rFonts w:eastAsiaTheme="minorEastAsia"/>
          <w:b/>
          <w:color w:val="C0504D" w:themeColor="accent2"/>
          <w:sz w:val="52"/>
          <w:szCs w:val="52"/>
        </w:rPr>
      </w:pPr>
      <w:r w:rsidRPr="00E93425">
        <w:rPr>
          <w:rFonts w:eastAsiaTheme="minorEastAsia"/>
          <w:b/>
          <w:color w:val="C0504D" w:themeColor="accent2"/>
          <w:sz w:val="52"/>
          <w:szCs w:val="52"/>
        </w:rPr>
        <w:t xml:space="preserve"> для детей с ограниченными возможностями здоровья</w:t>
      </w:r>
    </w:p>
    <w:p w:rsidR="00E93425" w:rsidRDefault="00E93425" w:rsidP="00E93425">
      <w:pPr>
        <w:ind w:right="283" w:firstLine="567"/>
        <w:jc w:val="center"/>
        <w:rPr>
          <w:b/>
          <w:bCs/>
          <w:i/>
          <w:iCs/>
          <w:sz w:val="32"/>
          <w:szCs w:val="32"/>
        </w:rPr>
      </w:pPr>
    </w:p>
    <w:p w:rsidR="00A90BB4" w:rsidRDefault="00A90BB4" w:rsidP="00713DE5">
      <w:pPr>
        <w:ind w:right="283" w:firstLine="567"/>
        <w:jc w:val="both"/>
      </w:pPr>
    </w:p>
    <w:p w:rsidR="00E93425" w:rsidRDefault="00E93425" w:rsidP="00713DE5">
      <w:pPr>
        <w:ind w:right="283" w:firstLine="567"/>
        <w:jc w:val="both"/>
      </w:pPr>
      <w:bookmarkStart w:id="0" w:name="_GoBack"/>
      <w:bookmarkEnd w:id="0"/>
    </w:p>
    <w:p w:rsidR="00E93425" w:rsidRDefault="00E93425" w:rsidP="00713DE5">
      <w:pPr>
        <w:ind w:right="283" w:firstLine="567"/>
        <w:jc w:val="both"/>
      </w:pPr>
    </w:p>
    <w:p w:rsidR="00E93425" w:rsidRDefault="00E93425" w:rsidP="00713DE5">
      <w:pPr>
        <w:ind w:right="283" w:firstLine="567"/>
        <w:jc w:val="both"/>
      </w:pPr>
    </w:p>
    <w:p w:rsidR="00E93425" w:rsidRDefault="00E93425" w:rsidP="00713DE5">
      <w:pPr>
        <w:ind w:right="283" w:firstLine="567"/>
        <w:jc w:val="both"/>
      </w:pPr>
    </w:p>
    <w:p w:rsidR="00E93425" w:rsidRPr="00E93425" w:rsidRDefault="00E93425" w:rsidP="00E93425">
      <w:pPr>
        <w:spacing w:after="200" w:line="276" w:lineRule="auto"/>
        <w:jc w:val="center"/>
        <w:rPr>
          <w:rFonts w:eastAsiaTheme="minorEastAsia"/>
          <w:b/>
          <w:color w:val="365F91" w:themeColor="accent1" w:themeShade="BF"/>
          <w:sz w:val="28"/>
          <w:szCs w:val="28"/>
        </w:rPr>
      </w:pPr>
      <w:r w:rsidRPr="00E93425">
        <w:rPr>
          <w:rFonts w:eastAsiaTheme="minorEastAsia"/>
          <w:b/>
          <w:color w:val="365F91" w:themeColor="accent1" w:themeShade="BF"/>
          <w:sz w:val="28"/>
          <w:szCs w:val="28"/>
        </w:rPr>
        <w:t>Общая характеристика ОО</w:t>
      </w:r>
    </w:p>
    <w:p w:rsidR="00E93425" w:rsidRPr="00E93425" w:rsidRDefault="00E93425" w:rsidP="00E93425">
      <w:pPr>
        <w:spacing w:after="200" w:line="276" w:lineRule="auto"/>
        <w:jc w:val="center"/>
        <w:rPr>
          <w:sz w:val="28"/>
          <w:szCs w:val="28"/>
        </w:rPr>
      </w:pPr>
    </w:p>
    <w:p w:rsidR="00E93425" w:rsidRPr="00E93425" w:rsidRDefault="00E93425" w:rsidP="00E93425">
      <w:pPr>
        <w:spacing w:line="276" w:lineRule="auto"/>
        <w:jc w:val="both"/>
        <w:rPr>
          <w:sz w:val="28"/>
          <w:szCs w:val="28"/>
        </w:rPr>
      </w:pPr>
      <w:r w:rsidRPr="00E93425">
        <w:rPr>
          <w:rFonts w:eastAsiaTheme="minorEastAsia"/>
          <w:b/>
          <w:i/>
          <w:color w:val="365F91" w:themeColor="accent1" w:themeShade="BF"/>
          <w:sz w:val="28"/>
          <w:szCs w:val="28"/>
        </w:rPr>
        <w:t>А</w:t>
      </w:r>
      <w:r w:rsidRPr="00E93425">
        <w:rPr>
          <w:b/>
          <w:i/>
          <w:color w:val="365F91"/>
          <w:sz w:val="28"/>
          <w:szCs w:val="28"/>
        </w:rPr>
        <w:t>дрес</w:t>
      </w:r>
      <w:r w:rsidRPr="00E93425">
        <w:rPr>
          <w:rFonts w:eastAsiaTheme="minorEastAsia"/>
          <w:b/>
          <w:i/>
          <w:color w:val="365F91" w:themeColor="accent1" w:themeShade="BF"/>
          <w:sz w:val="28"/>
          <w:szCs w:val="28"/>
        </w:rPr>
        <w:t xml:space="preserve">  школы</w:t>
      </w:r>
      <w:r w:rsidRPr="00E93425">
        <w:rPr>
          <w:sz w:val="28"/>
          <w:szCs w:val="28"/>
        </w:rPr>
        <w:t>: 423570, Республика Татарстан, город Нижнекамск,  улица Спортивная, дом 20,</w:t>
      </w:r>
      <w:r w:rsidRPr="00E93425">
        <w:rPr>
          <w:sz w:val="28"/>
          <w:szCs w:val="28"/>
        </w:rPr>
        <w:tab/>
      </w:r>
    </w:p>
    <w:p w:rsidR="00E93425" w:rsidRPr="00E93425" w:rsidRDefault="00E93425" w:rsidP="00E93425">
      <w:pPr>
        <w:spacing w:line="276" w:lineRule="auto"/>
        <w:jc w:val="both"/>
        <w:rPr>
          <w:sz w:val="28"/>
          <w:szCs w:val="28"/>
        </w:rPr>
      </w:pPr>
      <w:r w:rsidRPr="00E93425">
        <w:rPr>
          <w:b/>
          <w:i/>
          <w:color w:val="0070C0"/>
          <w:sz w:val="28"/>
          <w:szCs w:val="28"/>
        </w:rPr>
        <w:t>Контактные телефоны</w:t>
      </w:r>
      <w:r w:rsidRPr="00E93425">
        <w:rPr>
          <w:i/>
          <w:color w:val="0070C0"/>
          <w:sz w:val="28"/>
          <w:szCs w:val="28"/>
        </w:rPr>
        <w:t>:</w:t>
      </w:r>
      <w:r w:rsidRPr="00E93425">
        <w:rPr>
          <w:rFonts w:asciiTheme="minorHAnsi" w:eastAsiaTheme="minorEastAsia" w:hAnsiTheme="minorHAnsi" w:cstheme="minorBidi"/>
          <w:sz w:val="22"/>
          <w:szCs w:val="22"/>
        </w:rPr>
        <w:t xml:space="preserve"> </w:t>
      </w:r>
      <w:r w:rsidRPr="00E93425">
        <w:rPr>
          <w:i/>
          <w:color w:val="0070C0"/>
          <w:sz w:val="28"/>
          <w:szCs w:val="28"/>
        </w:rPr>
        <w:tab/>
      </w:r>
      <w:r w:rsidRPr="00E93425">
        <w:rPr>
          <w:color w:val="000000" w:themeColor="text1"/>
          <w:sz w:val="28"/>
          <w:szCs w:val="28"/>
        </w:rPr>
        <w:t>+7(855)-539-29-55;+7(855)-541-51-42</w:t>
      </w:r>
      <w:r w:rsidRPr="00E93425">
        <w:rPr>
          <w:b/>
          <w:color w:val="0070C0"/>
          <w:sz w:val="28"/>
          <w:szCs w:val="28"/>
        </w:rPr>
        <w:t xml:space="preserve"> </w:t>
      </w:r>
      <w:r w:rsidRPr="00E93425">
        <w:rPr>
          <w:b/>
          <w:i/>
          <w:color w:val="0070C0"/>
          <w:sz w:val="28"/>
          <w:szCs w:val="28"/>
        </w:rPr>
        <w:t>Электронный адрес</w:t>
      </w:r>
      <w:r w:rsidRPr="00E93425">
        <w:rPr>
          <w:i/>
          <w:color w:val="00B0F0"/>
          <w:sz w:val="28"/>
          <w:szCs w:val="28"/>
        </w:rPr>
        <w:t xml:space="preserve">: </w:t>
      </w:r>
      <w:r w:rsidRPr="00E93425">
        <w:rPr>
          <w:sz w:val="28"/>
          <w:szCs w:val="28"/>
        </w:rPr>
        <w:t xml:space="preserve">korrshcollain@mail.ru, </w:t>
      </w:r>
      <w:hyperlink r:id="rId9" w:history="1">
        <w:r w:rsidRPr="00E93425">
          <w:rPr>
            <w:color w:val="0000FF" w:themeColor="hyperlink"/>
            <w:sz w:val="28"/>
            <w:szCs w:val="28"/>
            <w:u w:val="single"/>
          </w:rPr>
          <w:t>Korrshcollain.Nk@tatar.ru</w:t>
        </w:r>
      </w:hyperlink>
    </w:p>
    <w:p w:rsidR="00E93425" w:rsidRPr="00E93425" w:rsidRDefault="00E93425" w:rsidP="00E93425">
      <w:pPr>
        <w:spacing w:line="276" w:lineRule="auto"/>
        <w:jc w:val="both"/>
        <w:rPr>
          <w:color w:val="000000" w:themeColor="text1"/>
          <w:sz w:val="28"/>
          <w:szCs w:val="28"/>
        </w:rPr>
      </w:pPr>
      <w:r w:rsidRPr="00E93425">
        <w:rPr>
          <w:b/>
          <w:i/>
          <w:color w:val="0070C0"/>
          <w:sz w:val="28"/>
          <w:szCs w:val="28"/>
        </w:rPr>
        <w:t xml:space="preserve">Тип:  </w:t>
      </w:r>
      <w:r w:rsidRPr="00E93425">
        <w:rPr>
          <w:color w:val="000000" w:themeColor="text1"/>
          <w:sz w:val="28"/>
          <w:szCs w:val="28"/>
        </w:rPr>
        <w:t>общеобразовательная организация.</w:t>
      </w:r>
    </w:p>
    <w:p w:rsidR="00E93425" w:rsidRPr="00E93425" w:rsidRDefault="00E93425" w:rsidP="00E93425">
      <w:pPr>
        <w:spacing w:line="276" w:lineRule="auto"/>
        <w:jc w:val="both"/>
        <w:rPr>
          <w:color w:val="000000" w:themeColor="text1"/>
          <w:sz w:val="28"/>
          <w:szCs w:val="28"/>
        </w:rPr>
      </w:pPr>
      <w:r w:rsidRPr="00E93425">
        <w:rPr>
          <w:b/>
          <w:i/>
          <w:color w:val="4F81BD" w:themeColor="accent1"/>
          <w:sz w:val="28"/>
          <w:szCs w:val="28"/>
        </w:rPr>
        <w:t>Вид:</w:t>
      </w:r>
      <w:r w:rsidRPr="00E93425">
        <w:rPr>
          <w:color w:val="000000" w:themeColor="text1"/>
          <w:sz w:val="28"/>
          <w:szCs w:val="28"/>
        </w:rPr>
        <w:t xml:space="preserve">   школа-интернат для детей с ограниченными возможностями здоровья .</w:t>
      </w:r>
    </w:p>
    <w:p w:rsidR="00E93425" w:rsidRPr="00E93425" w:rsidRDefault="00E93425" w:rsidP="00E93425">
      <w:pPr>
        <w:spacing w:line="276" w:lineRule="auto"/>
        <w:jc w:val="both"/>
        <w:rPr>
          <w:color w:val="000000" w:themeColor="text1"/>
          <w:sz w:val="28"/>
          <w:szCs w:val="28"/>
        </w:rPr>
      </w:pPr>
      <w:r w:rsidRPr="00E93425">
        <w:rPr>
          <w:b/>
          <w:i/>
          <w:color w:val="0070C0"/>
          <w:sz w:val="28"/>
          <w:szCs w:val="28"/>
        </w:rPr>
        <w:t xml:space="preserve">Статус:     </w:t>
      </w:r>
      <w:r w:rsidRPr="00E93425">
        <w:rPr>
          <w:sz w:val="28"/>
          <w:szCs w:val="28"/>
        </w:rPr>
        <w:t>государственное учреждение.</w:t>
      </w:r>
    </w:p>
    <w:p w:rsidR="00E93425" w:rsidRPr="00E93425" w:rsidRDefault="00E93425" w:rsidP="00E93425">
      <w:pPr>
        <w:spacing w:line="276" w:lineRule="auto"/>
        <w:jc w:val="center"/>
        <w:rPr>
          <w:sz w:val="28"/>
          <w:szCs w:val="28"/>
        </w:rPr>
      </w:pPr>
    </w:p>
    <w:p w:rsidR="00E93425" w:rsidRPr="00E93425" w:rsidRDefault="00E93425" w:rsidP="00E93425">
      <w:pPr>
        <w:spacing w:line="276" w:lineRule="auto"/>
        <w:jc w:val="both"/>
        <w:rPr>
          <w:sz w:val="28"/>
          <w:szCs w:val="28"/>
        </w:rPr>
      </w:pPr>
      <w:r w:rsidRPr="00E93425">
        <w:rPr>
          <w:b/>
          <w:i/>
          <w:color w:val="365F91"/>
          <w:sz w:val="28"/>
          <w:szCs w:val="28"/>
        </w:rPr>
        <w:t>Год создания учреждения</w:t>
      </w:r>
      <w:r w:rsidRPr="00E93425">
        <w:rPr>
          <w:sz w:val="28"/>
          <w:szCs w:val="28"/>
        </w:rPr>
        <w:t xml:space="preserve"> 1 сентября 2000 года</w:t>
      </w:r>
    </w:p>
    <w:p w:rsidR="00E93425" w:rsidRPr="00E93425" w:rsidRDefault="00E93425" w:rsidP="00E93425">
      <w:pPr>
        <w:spacing w:line="276" w:lineRule="auto"/>
        <w:jc w:val="both"/>
        <w:rPr>
          <w:sz w:val="28"/>
          <w:szCs w:val="28"/>
        </w:rPr>
      </w:pPr>
    </w:p>
    <w:p w:rsidR="00E93425" w:rsidRPr="00E93425" w:rsidRDefault="00E93425" w:rsidP="00E93425">
      <w:pPr>
        <w:spacing w:line="276" w:lineRule="auto"/>
        <w:jc w:val="both"/>
        <w:rPr>
          <w:rFonts w:eastAsiaTheme="minorEastAsia"/>
          <w:b/>
          <w:i/>
          <w:color w:val="365F91" w:themeColor="accent1" w:themeShade="BF"/>
          <w:sz w:val="28"/>
          <w:szCs w:val="28"/>
        </w:rPr>
      </w:pPr>
      <w:r w:rsidRPr="00E93425">
        <w:rPr>
          <w:b/>
          <w:i/>
          <w:color w:val="365F91"/>
          <w:sz w:val="28"/>
          <w:szCs w:val="28"/>
        </w:rPr>
        <w:t>Документы, на основании которых осуществляет свою деятельность ОО:</w:t>
      </w:r>
    </w:p>
    <w:p w:rsidR="00E93425" w:rsidRPr="00E93425" w:rsidRDefault="00E93425" w:rsidP="00E93425">
      <w:pPr>
        <w:spacing w:line="276" w:lineRule="auto"/>
        <w:jc w:val="both"/>
        <w:rPr>
          <w:b/>
          <w:i/>
          <w:color w:val="365F91"/>
          <w:sz w:val="28"/>
          <w:szCs w:val="28"/>
        </w:rPr>
      </w:pPr>
      <w:r w:rsidRPr="00E93425">
        <w:rPr>
          <w:rFonts w:eastAsiaTheme="minorEastAsia"/>
          <w:b/>
          <w:i/>
          <w:color w:val="365F91" w:themeColor="accent1" w:themeShade="BF"/>
          <w:sz w:val="28"/>
          <w:szCs w:val="28"/>
        </w:rPr>
        <w:t xml:space="preserve">- </w:t>
      </w:r>
      <w:r w:rsidRPr="00E93425">
        <w:rPr>
          <w:sz w:val="28"/>
          <w:szCs w:val="28"/>
        </w:rPr>
        <w:t xml:space="preserve"> Лицензия на право ведения образовательной деятельности: серия  16Л01 № 0000565, регистрационный номер 4924, дата выдачи 5 апреля 2013, срок действия – бессрочно, уровень (ступень) реализуемых образовательных программ: начальное общее, основное общее, среднее  общее образование.</w:t>
      </w:r>
    </w:p>
    <w:p w:rsidR="00E93425" w:rsidRPr="00E93425" w:rsidRDefault="00E93425" w:rsidP="00E93425">
      <w:pPr>
        <w:spacing w:line="276" w:lineRule="auto"/>
        <w:jc w:val="both"/>
        <w:rPr>
          <w:sz w:val="28"/>
          <w:szCs w:val="28"/>
        </w:rPr>
      </w:pPr>
      <w:r w:rsidRPr="00E93425">
        <w:rPr>
          <w:rFonts w:eastAsiaTheme="minorEastAsia"/>
          <w:sz w:val="28"/>
          <w:szCs w:val="28"/>
        </w:rPr>
        <w:t xml:space="preserve">- </w:t>
      </w:r>
      <w:r w:rsidRPr="00E93425">
        <w:rPr>
          <w:sz w:val="28"/>
          <w:szCs w:val="28"/>
        </w:rPr>
        <w:t xml:space="preserve"> Свидетельство о государственной аккредитации:</w:t>
      </w:r>
    </w:p>
    <w:p w:rsidR="00E93425" w:rsidRPr="00E93425" w:rsidRDefault="00E93425" w:rsidP="00E93425">
      <w:pPr>
        <w:spacing w:line="276" w:lineRule="auto"/>
        <w:jc w:val="both"/>
        <w:rPr>
          <w:sz w:val="28"/>
          <w:szCs w:val="28"/>
        </w:rPr>
      </w:pPr>
      <w:r w:rsidRPr="00E93425">
        <w:rPr>
          <w:sz w:val="28"/>
          <w:szCs w:val="28"/>
        </w:rPr>
        <w:t>Серия 16А01  №0000326  регистрационный номер 2565  от 27 мая 2013г,  срок  действия по 27 мая  2025 года.</w:t>
      </w:r>
    </w:p>
    <w:p w:rsidR="00E93425" w:rsidRPr="00E93425" w:rsidRDefault="00E93425" w:rsidP="00E93425">
      <w:pPr>
        <w:spacing w:line="276" w:lineRule="auto"/>
        <w:jc w:val="both"/>
        <w:rPr>
          <w:rFonts w:eastAsiaTheme="minorEastAsia"/>
          <w:sz w:val="28"/>
          <w:szCs w:val="28"/>
        </w:rPr>
      </w:pPr>
      <w:r w:rsidRPr="00E93425">
        <w:rPr>
          <w:b/>
          <w:i/>
          <w:color w:val="365F91"/>
          <w:sz w:val="28"/>
          <w:szCs w:val="28"/>
        </w:rPr>
        <w:t>Учредитель школы-интерната</w:t>
      </w:r>
      <w:r w:rsidRPr="00E93425">
        <w:rPr>
          <w:sz w:val="28"/>
          <w:szCs w:val="28"/>
        </w:rPr>
        <w:t xml:space="preserve"> Республика Татарстан. Функции и полномочия учредителя осуществляет Министерство образования и науки Республики Татарстан</w:t>
      </w:r>
    </w:p>
    <w:p w:rsidR="00E93425" w:rsidRPr="00E93425" w:rsidRDefault="00E93425" w:rsidP="00E93425">
      <w:pPr>
        <w:spacing w:line="276" w:lineRule="auto"/>
        <w:rPr>
          <w:rFonts w:eastAsiaTheme="minorEastAsia"/>
          <w:b/>
          <w:color w:val="365F91" w:themeColor="accent1" w:themeShade="BF"/>
          <w:sz w:val="28"/>
          <w:szCs w:val="28"/>
        </w:rPr>
      </w:pPr>
      <w:r w:rsidRPr="00E93425">
        <w:rPr>
          <w:rFonts w:eastAsiaTheme="minorEastAsia"/>
          <w:b/>
          <w:color w:val="365F91" w:themeColor="accent1" w:themeShade="BF"/>
          <w:sz w:val="28"/>
          <w:szCs w:val="28"/>
        </w:rPr>
        <w:t>Создание условий для функционирования школы-интерната</w:t>
      </w:r>
    </w:p>
    <w:p w:rsidR="00E93425" w:rsidRPr="00E93425" w:rsidRDefault="00E93425" w:rsidP="00E93425">
      <w:pPr>
        <w:spacing w:line="276" w:lineRule="auto"/>
        <w:jc w:val="both"/>
        <w:rPr>
          <w:rFonts w:eastAsiaTheme="minorEastAsia"/>
          <w:sz w:val="28"/>
          <w:szCs w:val="28"/>
        </w:rPr>
      </w:pPr>
      <w:r w:rsidRPr="00E93425">
        <w:rPr>
          <w:rFonts w:eastAsiaTheme="minorEastAsia"/>
          <w:b/>
          <w:color w:val="C0504D" w:themeColor="accent2"/>
          <w:sz w:val="28"/>
          <w:szCs w:val="28"/>
        </w:rPr>
        <w:t xml:space="preserve">Миссия школы: </w:t>
      </w:r>
      <w:r w:rsidRPr="00E93425">
        <w:rPr>
          <w:rFonts w:eastAsiaTheme="minorEastAsia"/>
          <w:sz w:val="28"/>
          <w:szCs w:val="28"/>
        </w:rPr>
        <w:t>создание образовательного пространства, способствующего  выявлению и развитию способностей каждого обучающегося, подготовка будущих выпускников к решению важнейших проблем, связанных с ориентацией в современных  социально-экономических и правовых вопросах, выбором профессии, миром увлечений, расширением кругозора, влияющих на формирование разнообразных практических навыков и становление  разносторонних интересов школьников.</w:t>
      </w:r>
    </w:p>
    <w:p w:rsidR="00E93425" w:rsidRPr="00E93425" w:rsidRDefault="00E93425" w:rsidP="00E93425">
      <w:pPr>
        <w:spacing w:line="276" w:lineRule="auto"/>
        <w:jc w:val="both"/>
        <w:rPr>
          <w:rFonts w:eastAsiaTheme="minorEastAsia"/>
          <w:sz w:val="28"/>
          <w:szCs w:val="28"/>
        </w:rPr>
      </w:pPr>
      <w:r w:rsidRPr="00E93425">
        <w:rPr>
          <w:rFonts w:eastAsiaTheme="minorEastAsia"/>
          <w:b/>
          <w:color w:val="C0504D" w:themeColor="accent2"/>
          <w:sz w:val="28"/>
          <w:szCs w:val="28"/>
        </w:rPr>
        <w:t xml:space="preserve">Цель: </w:t>
      </w:r>
      <w:r w:rsidRPr="00E93425">
        <w:rPr>
          <w:rFonts w:eastAsiaTheme="minorEastAsia"/>
          <w:sz w:val="28"/>
          <w:szCs w:val="28"/>
        </w:rPr>
        <w:t>формирование саморазвивающейся личности, способной к рефлексии, пониманию, активности, нацеленной на преодоление жизненных проблем, обладающей позитивным мироощущением, чувством собственного достоинства, самоуважением, стремящейся к достижению поставленных целей.</w:t>
      </w:r>
    </w:p>
    <w:p w:rsidR="00E93425" w:rsidRDefault="00E93425" w:rsidP="00713DE5">
      <w:pPr>
        <w:ind w:right="283" w:firstLine="567"/>
        <w:jc w:val="both"/>
      </w:pPr>
    </w:p>
    <w:p w:rsidR="00E93425" w:rsidRDefault="00E93425" w:rsidP="00713DE5">
      <w:pPr>
        <w:ind w:right="283" w:firstLine="567"/>
        <w:jc w:val="both"/>
      </w:pPr>
    </w:p>
    <w:p w:rsidR="00E93425" w:rsidRDefault="00E93425" w:rsidP="00D972E7">
      <w:pPr>
        <w:pStyle w:val="Standard"/>
        <w:spacing w:before="120"/>
        <w:ind w:left="567"/>
        <w:jc w:val="center"/>
        <w:rPr>
          <w:rFonts w:cs="Times New Roman"/>
          <w:b/>
          <w:sz w:val="28"/>
          <w:szCs w:val="28"/>
        </w:rPr>
      </w:pPr>
    </w:p>
    <w:p w:rsidR="00E93425" w:rsidRDefault="00E93425" w:rsidP="00D972E7">
      <w:pPr>
        <w:pStyle w:val="Standard"/>
        <w:spacing w:before="120"/>
        <w:ind w:left="567"/>
        <w:jc w:val="center"/>
        <w:rPr>
          <w:rFonts w:cs="Times New Roman"/>
          <w:b/>
          <w:sz w:val="28"/>
          <w:szCs w:val="28"/>
        </w:rPr>
      </w:pPr>
    </w:p>
    <w:p w:rsidR="006F53D1" w:rsidRPr="006F53D1" w:rsidRDefault="006F53D1" w:rsidP="00D972E7">
      <w:pPr>
        <w:pStyle w:val="Standard"/>
        <w:spacing w:before="120"/>
        <w:ind w:left="567"/>
        <w:jc w:val="center"/>
        <w:rPr>
          <w:rFonts w:cs="Times New Roman"/>
          <w:b/>
          <w:sz w:val="28"/>
          <w:szCs w:val="28"/>
          <w:lang w:val="ru-RU"/>
        </w:rPr>
      </w:pPr>
      <w:r w:rsidRPr="006F53D1">
        <w:rPr>
          <w:rFonts w:cs="Times New Roman"/>
          <w:b/>
          <w:sz w:val="28"/>
          <w:szCs w:val="28"/>
        </w:rPr>
        <w:t xml:space="preserve">Кадровый состав </w:t>
      </w:r>
    </w:p>
    <w:p w:rsidR="006F53D1" w:rsidRPr="006F53D1" w:rsidRDefault="006F53D1" w:rsidP="006F53D1">
      <w:pPr>
        <w:pStyle w:val="Standard"/>
        <w:ind w:firstLine="567"/>
        <w:jc w:val="both"/>
        <w:rPr>
          <w:rFonts w:cs="Times New Roman"/>
          <w:sz w:val="28"/>
          <w:szCs w:val="28"/>
        </w:rPr>
      </w:pPr>
      <w:r w:rsidRPr="006F53D1">
        <w:rPr>
          <w:rFonts w:cs="Times New Roman"/>
          <w:sz w:val="28"/>
          <w:szCs w:val="28"/>
          <w:lang w:val="ru-RU"/>
        </w:rPr>
        <w:t xml:space="preserve">Коллектив школы  </w:t>
      </w:r>
      <w:r w:rsidRPr="006F53D1">
        <w:rPr>
          <w:rFonts w:cs="Times New Roman"/>
          <w:sz w:val="28"/>
          <w:szCs w:val="28"/>
        </w:rPr>
        <w:t xml:space="preserve"> включает в себя  </w:t>
      </w:r>
      <w:r w:rsidRPr="006F53D1">
        <w:rPr>
          <w:rFonts w:cs="Times New Roman"/>
          <w:sz w:val="28"/>
          <w:szCs w:val="28"/>
          <w:lang w:val="ru-RU"/>
        </w:rPr>
        <w:t>21</w:t>
      </w:r>
      <w:r w:rsidRPr="006F53D1">
        <w:rPr>
          <w:rFonts w:cs="Times New Roman"/>
          <w:sz w:val="28"/>
          <w:szCs w:val="28"/>
        </w:rPr>
        <w:t xml:space="preserve"> учител</w:t>
      </w:r>
      <w:r w:rsidRPr="006F53D1">
        <w:rPr>
          <w:rFonts w:cs="Times New Roman"/>
          <w:sz w:val="28"/>
          <w:szCs w:val="28"/>
          <w:lang w:val="ru-RU"/>
        </w:rPr>
        <w:t>ь</w:t>
      </w:r>
      <w:r w:rsidRPr="006F53D1">
        <w:rPr>
          <w:rFonts w:cs="Times New Roman"/>
          <w:sz w:val="28"/>
          <w:szCs w:val="28"/>
        </w:rPr>
        <w:t xml:space="preserve"> </w:t>
      </w:r>
      <w:r w:rsidRPr="006F53D1">
        <w:rPr>
          <w:rFonts w:cs="Times New Roman"/>
          <w:sz w:val="28"/>
          <w:szCs w:val="28"/>
          <w:lang w:val="ru-RU"/>
        </w:rPr>
        <w:t>( 21  штатный у</w:t>
      </w:r>
      <w:r w:rsidR="00D972E7">
        <w:rPr>
          <w:rFonts w:cs="Times New Roman"/>
          <w:sz w:val="28"/>
          <w:szCs w:val="28"/>
          <w:lang w:val="ru-RU"/>
        </w:rPr>
        <w:t>читель, - учителей-совместителей</w:t>
      </w:r>
      <w:r w:rsidRPr="006F53D1">
        <w:rPr>
          <w:rFonts w:cs="Times New Roman"/>
          <w:sz w:val="28"/>
          <w:szCs w:val="28"/>
          <w:lang w:val="ru-RU"/>
        </w:rPr>
        <w:t>)</w:t>
      </w:r>
    </w:p>
    <w:p w:rsidR="006F53D1" w:rsidRPr="006F53D1" w:rsidRDefault="006F53D1" w:rsidP="006F53D1">
      <w:pPr>
        <w:pStyle w:val="Standard"/>
        <w:ind w:firstLine="567"/>
        <w:rPr>
          <w:rFonts w:cs="Times New Roman"/>
          <w:sz w:val="28"/>
          <w:szCs w:val="28"/>
        </w:rPr>
      </w:pPr>
      <w:r w:rsidRPr="006F53D1">
        <w:rPr>
          <w:rFonts w:cs="Times New Roman"/>
          <w:sz w:val="28"/>
          <w:szCs w:val="28"/>
        </w:rPr>
        <w:t xml:space="preserve">С высшей  категорией  – </w:t>
      </w:r>
      <w:r w:rsidR="00E915E3">
        <w:rPr>
          <w:rFonts w:cs="Times New Roman"/>
          <w:sz w:val="28"/>
          <w:szCs w:val="28"/>
          <w:lang w:val="ru-RU"/>
        </w:rPr>
        <w:t>3 человека. Это творчески работающие учителя, владеющие современными образовательными технологиями и методиками работы с детьми с ОВЗ, эффективно применяющие их в практической профессиональной деятельности.</w:t>
      </w:r>
    </w:p>
    <w:p w:rsidR="006F53D1" w:rsidRPr="00E915E3" w:rsidRDefault="006F53D1" w:rsidP="006F53D1">
      <w:pPr>
        <w:pStyle w:val="Standard"/>
        <w:ind w:firstLine="567"/>
        <w:rPr>
          <w:rFonts w:cs="Times New Roman"/>
          <w:sz w:val="28"/>
          <w:szCs w:val="28"/>
          <w:lang w:val="ru-RU"/>
        </w:rPr>
      </w:pPr>
      <w:r w:rsidRPr="006F53D1">
        <w:rPr>
          <w:rFonts w:cs="Times New Roman"/>
          <w:sz w:val="28"/>
          <w:szCs w:val="28"/>
        </w:rPr>
        <w:t xml:space="preserve">С </w:t>
      </w:r>
      <w:r w:rsidRPr="006F53D1">
        <w:rPr>
          <w:rFonts w:cs="Times New Roman"/>
          <w:sz w:val="28"/>
          <w:szCs w:val="28"/>
          <w:lang w:val="en-US"/>
        </w:rPr>
        <w:t>I</w:t>
      </w:r>
      <w:r w:rsidRPr="006F53D1">
        <w:rPr>
          <w:rFonts w:cs="Times New Roman"/>
          <w:sz w:val="28"/>
          <w:szCs w:val="28"/>
        </w:rPr>
        <w:t xml:space="preserve"> категорией</w:t>
      </w:r>
      <w:r w:rsidRPr="006F53D1">
        <w:rPr>
          <w:rFonts w:cs="Times New Roman"/>
          <w:sz w:val="28"/>
          <w:szCs w:val="28"/>
          <w:lang w:val="ru-RU"/>
        </w:rPr>
        <w:t xml:space="preserve"> </w:t>
      </w:r>
      <w:r w:rsidRPr="006F53D1">
        <w:rPr>
          <w:rFonts w:cs="Times New Roman"/>
          <w:sz w:val="28"/>
          <w:szCs w:val="28"/>
        </w:rPr>
        <w:t xml:space="preserve"> –</w:t>
      </w:r>
      <w:r w:rsidRPr="006F53D1">
        <w:rPr>
          <w:rFonts w:cs="Times New Roman"/>
          <w:sz w:val="28"/>
          <w:szCs w:val="28"/>
          <w:lang w:val="ru-RU"/>
        </w:rPr>
        <w:t xml:space="preserve"> 17  </w:t>
      </w:r>
      <w:r w:rsidRPr="006F53D1">
        <w:rPr>
          <w:rFonts w:cs="Times New Roman"/>
          <w:sz w:val="28"/>
          <w:szCs w:val="28"/>
        </w:rPr>
        <w:t>человек</w:t>
      </w:r>
      <w:r w:rsidR="00E915E3">
        <w:rPr>
          <w:rFonts w:cs="Times New Roman"/>
          <w:sz w:val="28"/>
          <w:szCs w:val="28"/>
          <w:lang w:val="ru-RU"/>
        </w:rPr>
        <w:t>. Они владеют стратегиями обучения и воспитания по своему предмету, анализируют свой опыт, ищут новые пути повышения качества образования лиц с ОВЗ.</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Без категории</w:t>
      </w:r>
      <w:r w:rsidRPr="006F53D1">
        <w:rPr>
          <w:rFonts w:cs="Times New Roman"/>
          <w:sz w:val="28"/>
          <w:szCs w:val="28"/>
          <w:lang w:val="ru-RU"/>
        </w:rPr>
        <w:t xml:space="preserve"> </w:t>
      </w:r>
      <w:r w:rsidRPr="006F53D1">
        <w:rPr>
          <w:rFonts w:cs="Times New Roman"/>
          <w:sz w:val="28"/>
          <w:szCs w:val="28"/>
        </w:rPr>
        <w:t xml:space="preserve"> – </w:t>
      </w:r>
      <w:r w:rsidRPr="006F53D1">
        <w:rPr>
          <w:rFonts w:cs="Times New Roman"/>
          <w:sz w:val="28"/>
          <w:szCs w:val="28"/>
          <w:lang w:val="ru-RU"/>
        </w:rPr>
        <w:t xml:space="preserve">1 </w:t>
      </w:r>
      <w:r w:rsidRPr="006F53D1">
        <w:rPr>
          <w:rFonts w:cs="Times New Roman"/>
          <w:sz w:val="28"/>
          <w:szCs w:val="28"/>
        </w:rPr>
        <w:t>чел</w:t>
      </w:r>
      <w:r w:rsidRPr="006F53D1">
        <w:rPr>
          <w:rFonts w:cs="Times New Roman"/>
          <w:sz w:val="28"/>
          <w:szCs w:val="28"/>
          <w:lang w:val="ru-RU"/>
        </w:rPr>
        <w:t>овек</w:t>
      </w:r>
      <w:r w:rsidR="00E915E3">
        <w:rPr>
          <w:rFonts w:cs="Times New Roman"/>
          <w:sz w:val="28"/>
          <w:szCs w:val="28"/>
          <w:lang w:val="ru-RU"/>
        </w:rPr>
        <w:t xml:space="preserve"> . Вновь принятый на работу.</w:t>
      </w:r>
    </w:p>
    <w:p w:rsidR="006F53D1" w:rsidRPr="006F53D1" w:rsidRDefault="006F53D1" w:rsidP="006F53D1">
      <w:pPr>
        <w:pStyle w:val="Standard"/>
        <w:ind w:firstLine="567"/>
        <w:rPr>
          <w:rFonts w:cs="Times New Roman"/>
          <w:sz w:val="28"/>
          <w:szCs w:val="28"/>
        </w:rPr>
      </w:pPr>
    </w:p>
    <w:p w:rsidR="006F53D1" w:rsidRPr="006F53D1" w:rsidRDefault="006F53D1" w:rsidP="006F53D1">
      <w:pPr>
        <w:pStyle w:val="Standard"/>
        <w:ind w:firstLine="567"/>
        <w:rPr>
          <w:rFonts w:cs="Times New Roman"/>
          <w:sz w:val="28"/>
          <w:szCs w:val="28"/>
        </w:rPr>
      </w:pPr>
      <w:r w:rsidRPr="006F53D1">
        <w:rPr>
          <w:rFonts w:cs="Times New Roman"/>
          <w:sz w:val="28"/>
          <w:szCs w:val="28"/>
        </w:rPr>
        <w:t>Учителя со стажем работы:</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 xml:space="preserve">до 5 лет </w:t>
      </w:r>
      <w:r w:rsidRPr="006F53D1">
        <w:rPr>
          <w:rFonts w:cs="Times New Roman"/>
          <w:sz w:val="28"/>
          <w:szCs w:val="28"/>
          <w:u w:val="single"/>
        </w:rPr>
        <w:t xml:space="preserve">– </w:t>
      </w:r>
      <w:r w:rsidRPr="006F53D1">
        <w:rPr>
          <w:rFonts w:cs="Times New Roman"/>
          <w:sz w:val="28"/>
          <w:szCs w:val="28"/>
          <w:u w:val="single"/>
          <w:lang w:val="ru-RU"/>
        </w:rPr>
        <w:t xml:space="preserve"> -</w:t>
      </w:r>
      <w:r w:rsidRPr="006F53D1">
        <w:rPr>
          <w:rFonts w:cs="Times New Roman"/>
          <w:sz w:val="28"/>
          <w:szCs w:val="28"/>
          <w:lang w:val="ru-RU"/>
        </w:rPr>
        <w:t xml:space="preserve">  </w:t>
      </w:r>
      <w:r w:rsidRPr="006F53D1">
        <w:rPr>
          <w:rFonts w:cs="Times New Roman"/>
          <w:sz w:val="28"/>
          <w:szCs w:val="28"/>
        </w:rPr>
        <w:t>человек</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 xml:space="preserve">от 6 до 10 лет – </w:t>
      </w:r>
      <w:r w:rsidRPr="006F53D1">
        <w:rPr>
          <w:rFonts w:cs="Times New Roman"/>
          <w:sz w:val="28"/>
          <w:szCs w:val="28"/>
          <w:lang w:val="ru-RU"/>
        </w:rPr>
        <w:t xml:space="preserve"> 1 </w:t>
      </w:r>
      <w:r w:rsidRPr="006F53D1">
        <w:rPr>
          <w:rFonts w:cs="Times New Roman"/>
          <w:sz w:val="28"/>
          <w:szCs w:val="28"/>
        </w:rPr>
        <w:t>человек</w:t>
      </w:r>
      <w:r w:rsidRPr="006F53D1">
        <w:rPr>
          <w:rFonts w:cs="Times New Roman"/>
          <w:sz w:val="28"/>
          <w:szCs w:val="28"/>
          <w:lang w:val="ru-RU"/>
        </w:rPr>
        <w:t>а</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 xml:space="preserve">от 11 до 15 лет – </w:t>
      </w:r>
      <w:r w:rsidRPr="006F53D1">
        <w:rPr>
          <w:rFonts w:cs="Times New Roman"/>
          <w:sz w:val="28"/>
          <w:szCs w:val="28"/>
          <w:lang w:val="ru-RU"/>
        </w:rPr>
        <w:t xml:space="preserve">5  </w:t>
      </w:r>
      <w:r w:rsidRPr="006F53D1">
        <w:rPr>
          <w:rFonts w:cs="Times New Roman"/>
          <w:sz w:val="28"/>
          <w:szCs w:val="28"/>
        </w:rPr>
        <w:t xml:space="preserve">человек </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 xml:space="preserve">от 16 до 20 лет – </w:t>
      </w:r>
      <w:r w:rsidRPr="006F53D1">
        <w:rPr>
          <w:rFonts w:cs="Times New Roman"/>
          <w:sz w:val="28"/>
          <w:szCs w:val="28"/>
          <w:lang w:val="ru-RU"/>
        </w:rPr>
        <w:t xml:space="preserve">6 </w:t>
      </w:r>
      <w:r w:rsidRPr="006F53D1">
        <w:rPr>
          <w:rFonts w:cs="Times New Roman"/>
          <w:sz w:val="28"/>
          <w:szCs w:val="28"/>
        </w:rPr>
        <w:t>человек</w:t>
      </w:r>
    </w:p>
    <w:p w:rsidR="006F53D1" w:rsidRPr="006F53D1" w:rsidRDefault="006F53D1" w:rsidP="006F53D1">
      <w:pPr>
        <w:pStyle w:val="Standard"/>
        <w:ind w:firstLine="567"/>
        <w:rPr>
          <w:rFonts w:cs="Times New Roman"/>
          <w:sz w:val="28"/>
          <w:szCs w:val="28"/>
          <w:lang w:val="ru-RU"/>
        </w:rPr>
      </w:pPr>
      <w:r w:rsidRPr="006F53D1">
        <w:rPr>
          <w:rFonts w:cs="Times New Roman"/>
          <w:sz w:val="28"/>
          <w:szCs w:val="28"/>
        </w:rPr>
        <w:t xml:space="preserve">свыше 21 года – </w:t>
      </w:r>
      <w:r w:rsidRPr="006F53D1">
        <w:rPr>
          <w:rFonts w:cs="Times New Roman"/>
          <w:sz w:val="28"/>
          <w:szCs w:val="28"/>
          <w:lang w:val="ru-RU"/>
        </w:rPr>
        <w:t xml:space="preserve">12 </w:t>
      </w:r>
      <w:r w:rsidRPr="006F53D1">
        <w:rPr>
          <w:rFonts w:cs="Times New Roman"/>
          <w:sz w:val="28"/>
          <w:szCs w:val="28"/>
        </w:rPr>
        <w:t xml:space="preserve">человек </w:t>
      </w:r>
    </w:p>
    <w:p w:rsidR="006F53D1" w:rsidRPr="006F53D1" w:rsidRDefault="006F53D1" w:rsidP="006F53D1">
      <w:pPr>
        <w:pStyle w:val="Standard"/>
        <w:ind w:firstLine="567"/>
        <w:rPr>
          <w:rFonts w:cs="Times New Roman"/>
          <w:sz w:val="28"/>
          <w:szCs w:val="28"/>
        </w:rPr>
      </w:pPr>
    </w:p>
    <w:p w:rsidR="006F53D1" w:rsidRPr="006F53D1" w:rsidRDefault="006F53D1" w:rsidP="006F53D1">
      <w:pPr>
        <w:pStyle w:val="Standard"/>
        <w:ind w:firstLine="567"/>
        <w:rPr>
          <w:rFonts w:cs="Times New Roman"/>
          <w:b/>
          <w:sz w:val="28"/>
          <w:szCs w:val="28"/>
          <w:lang w:val="ru-RU"/>
        </w:rPr>
      </w:pPr>
      <w:r w:rsidRPr="006F53D1">
        <w:rPr>
          <w:rFonts w:cs="Times New Roman"/>
          <w:sz w:val="28"/>
          <w:szCs w:val="28"/>
        </w:rPr>
        <w:t xml:space="preserve">Средний показатель </w:t>
      </w:r>
      <w:r w:rsidRPr="006F53D1">
        <w:rPr>
          <w:rFonts w:cs="Times New Roman"/>
          <w:sz w:val="28"/>
          <w:szCs w:val="28"/>
          <w:lang w:val="ru-RU"/>
        </w:rPr>
        <w:t>в</w:t>
      </w:r>
      <w:r w:rsidRPr="006F53D1">
        <w:rPr>
          <w:rFonts w:cs="Times New Roman"/>
          <w:sz w:val="28"/>
          <w:szCs w:val="28"/>
        </w:rPr>
        <w:t>озрастно</w:t>
      </w:r>
      <w:r w:rsidRPr="006F53D1">
        <w:rPr>
          <w:rFonts w:cs="Times New Roman"/>
          <w:sz w:val="28"/>
          <w:szCs w:val="28"/>
          <w:lang w:val="ru-RU"/>
        </w:rPr>
        <w:t>го</w:t>
      </w:r>
      <w:r w:rsidRPr="006F53D1">
        <w:rPr>
          <w:rFonts w:cs="Times New Roman"/>
          <w:sz w:val="28"/>
          <w:szCs w:val="28"/>
        </w:rPr>
        <w:t xml:space="preserve"> контингент</w:t>
      </w:r>
      <w:r w:rsidRPr="006F53D1">
        <w:rPr>
          <w:rFonts w:cs="Times New Roman"/>
          <w:sz w:val="28"/>
          <w:szCs w:val="28"/>
          <w:lang w:val="ru-RU"/>
        </w:rPr>
        <w:t>а</w:t>
      </w:r>
      <w:r w:rsidRPr="006F53D1">
        <w:rPr>
          <w:rFonts w:cs="Times New Roman"/>
          <w:sz w:val="28"/>
          <w:szCs w:val="28"/>
        </w:rPr>
        <w:t xml:space="preserve"> учителей </w:t>
      </w:r>
      <w:r w:rsidRPr="006F53D1">
        <w:rPr>
          <w:rFonts w:cs="Times New Roman"/>
          <w:sz w:val="28"/>
          <w:szCs w:val="28"/>
          <w:lang w:val="ru-RU"/>
        </w:rPr>
        <w:t xml:space="preserve">школе -  </w:t>
      </w:r>
      <w:r w:rsidRPr="006F53D1">
        <w:rPr>
          <w:rFonts w:cs="Times New Roman"/>
          <w:sz w:val="28"/>
          <w:szCs w:val="28"/>
        </w:rPr>
        <w:t xml:space="preserve"> </w:t>
      </w:r>
      <w:r w:rsidRPr="006F53D1">
        <w:rPr>
          <w:rFonts w:cs="Times New Roman"/>
          <w:sz w:val="28"/>
          <w:szCs w:val="28"/>
          <w:lang w:val="ru-RU"/>
        </w:rPr>
        <w:t xml:space="preserve">40  лет </w:t>
      </w:r>
    </w:p>
    <w:p w:rsidR="006F53D1" w:rsidRDefault="006F53D1" w:rsidP="006F53D1">
      <w:pPr>
        <w:pStyle w:val="Standard"/>
        <w:ind w:firstLine="567"/>
        <w:rPr>
          <w:rFonts w:cs="Times New Roman"/>
          <w:sz w:val="28"/>
          <w:szCs w:val="28"/>
          <w:lang w:val="ru-RU"/>
        </w:rPr>
      </w:pPr>
      <w:r w:rsidRPr="006F53D1">
        <w:rPr>
          <w:rFonts w:cs="Times New Roman"/>
          <w:sz w:val="28"/>
          <w:szCs w:val="28"/>
          <w:lang w:val="ru-RU"/>
        </w:rPr>
        <w:t xml:space="preserve">Педагоги, имеющие стаж работы от 1до 3-х лет -   </w:t>
      </w:r>
      <w:r w:rsidRPr="006F53D1">
        <w:rPr>
          <w:rFonts w:cs="Times New Roman"/>
          <w:sz w:val="28"/>
          <w:szCs w:val="28"/>
          <w:u w:val="single"/>
          <w:lang w:val="ru-RU"/>
        </w:rPr>
        <w:t xml:space="preserve"> </w:t>
      </w:r>
      <w:r w:rsidRPr="006F53D1">
        <w:rPr>
          <w:rFonts w:cs="Times New Roman"/>
          <w:sz w:val="28"/>
          <w:szCs w:val="28"/>
          <w:lang w:val="ru-RU"/>
        </w:rPr>
        <w:t xml:space="preserve">человека </w:t>
      </w:r>
    </w:p>
    <w:p w:rsidR="00F348CA" w:rsidRDefault="00F348CA" w:rsidP="006F53D1">
      <w:pPr>
        <w:pStyle w:val="Standard"/>
        <w:ind w:firstLine="567"/>
        <w:rPr>
          <w:rFonts w:cs="Times New Roman"/>
          <w:sz w:val="28"/>
          <w:szCs w:val="28"/>
          <w:lang w:val="ru-RU"/>
        </w:rPr>
      </w:pPr>
    </w:p>
    <w:p w:rsidR="00E915E3" w:rsidRPr="00F348CA" w:rsidRDefault="00F348CA" w:rsidP="00F348CA">
      <w:pPr>
        <w:pStyle w:val="Standard"/>
        <w:ind w:firstLine="567"/>
        <w:jc w:val="center"/>
        <w:rPr>
          <w:rFonts w:cs="Times New Roman"/>
          <w:b/>
          <w:sz w:val="28"/>
          <w:szCs w:val="28"/>
          <w:lang w:val="ru-RU"/>
        </w:rPr>
      </w:pPr>
      <w:r w:rsidRPr="00F348CA">
        <w:rPr>
          <w:rFonts w:cs="Times New Roman"/>
          <w:b/>
          <w:sz w:val="28"/>
          <w:szCs w:val="28"/>
          <w:lang w:val="ru-RU"/>
        </w:rPr>
        <w:t>В этом году педагоги школы интерната прошли курсы повышения квалификации</w:t>
      </w:r>
      <w:r>
        <w:rPr>
          <w:rFonts w:cs="Times New Roman"/>
          <w:b/>
          <w:sz w:val="28"/>
          <w:szCs w:val="28"/>
          <w:lang w:val="ru-RU"/>
        </w:rPr>
        <w:t xml:space="preserve"> по темам:</w:t>
      </w:r>
    </w:p>
    <w:p w:rsidR="006F53D1" w:rsidRDefault="00F348CA" w:rsidP="00F348CA">
      <w:pPr>
        <w:pStyle w:val="Standard"/>
        <w:ind w:firstLine="567"/>
        <w:jc w:val="both"/>
        <w:rPr>
          <w:rFonts w:cs="Times New Roman"/>
          <w:sz w:val="28"/>
          <w:szCs w:val="28"/>
          <w:lang w:val="ru-RU"/>
        </w:rPr>
      </w:pPr>
      <w:r>
        <w:rPr>
          <w:rFonts w:cs="Times New Roman"/>
          <w:sz w:val="28"/>
          <w:szCs w:val="28"/>
          <w:lang w:val="ru-RU"/>
        </w:rPr>
        <w:t>1.  Системно-деятельностный подход в преподавании математики и достижение новых образовательных результатов  в условиях реализации ФГОСТ.</w:t>
      </w:r>
    </w:p>
    <w:p w:rsidR="00F348CA" w:rsidRDefault="00F348CA" w:rsidP="00F348CA">
      <w:pPr>
        <w:pStyle w:val="Standard"/>
        <w:ind w:firstLine="567"/>
        <w:jc w:val="both"/>
        <w:rPr>
          <w:rFonts w:cs="Times New Roman"/>
          <w:sz w:val="28"/>
          <w:szCs w:val="28"/>
          <w:lang w:val="ru-RU"/>
        </w:rPr>
      </w:pPr>
      <w:r>
        <w:rPr>
          <w:rFonts w:cs="Times New Roman"/>
          <w:sz w:val="28"/>
          <w:szCs w:val="28"/>
          <w:lang w:val="ru-RU"/>
        </w:rPr>
        <w:t>2. Актуальные проблемы и современные подходы к преподаванию математики в условиях внедрения ФГОС ООО.</w:t>
      </w:r>
    </w:p>
    <w:p w:rsidR="00F348CA" w:rsidRDefault="00F348CA" w:rsidP="00F348CA">
      <w:pPr>
        <w:pStyle w:val="Standard"/>
        <w:ind w:firstLine="567"/>
        <w:jc w:val="both"/>
        <w:rPr>
          <w:rFonts w:cs="Times New Roman"/>
          <w:sz w:val="28"/>
          <w:szCs w:val="28"/>
          <w:lang w:val="ru-RU"/>
        </w:rPr>
      </w:pPr>
      <w:r>
        <w:rPr>
          <w:rFonts w:cs="Times New Roman"/>
          <w:sz w:val="28"/>
          <w:szCs w:val="28"/>
          <w:lang w:val="ru-RU"/>
        </w:rPr>
        <w:t>3. совершенствование профессионализма учителя русского языка и литературы в условиях реализации ФГОС.</w:t>
      </w:r>
    </w:p>
    <w:p w:rsidR="00F348CA" w:rsidRDefault="00F348CA" w:rsidP="00F348CA">
      <w:pPr>
        <w:pStyle w:val="Standard"/>
        <w:ind w:firstLine="567"/>
        <w:jc w:val="both"/>
        <w:rPr>
          <w:rFonts w:cs="Times New Roman"/>
          <w:sz w:val="28"/>
          <w:szCs w:val="28"/>
          <w:lang w:val="ru-RU"/>
        </w:rPr>
      </w:pPr>
      <w:r>
        <w:rPr>
          <w:rFonts w:cs="Times New Roman"/>
          <w:sz w:val="28"/>
          <w:szCs w:val="28"/>
          <w:lang w:val="ru-RU"/>
        </w:rPr>
        <w:t>4. Практика организации процесса обучения предмету «Технология» в контексте достижения результатов и требований ФГОСТ ООО.</w:t>
      </w:r>
    </w:p>
    <w:p w:rsidR="00F348CA" w:rsidRDefault="00F348CA" w:rsidP="00F348CA">
      <w:pPr>
        <w:pStyle w:val="Standard"/>
        <w:ind w:firstLine="567"/>
        <w:jc w:val="both"/>
        <w:rPr>
          <w:rFonts w:cs="Times New Roman"/>
          <w:sz w:val="28"/>
          <w:szCs w:val="28"/>
          <w:lang w:val="ru-RU"/>
        </w:rPr>
      </w:pPr>
      <w:r>
        <w:rPr>
          <w:rFonts w:cs="Times New Roman"/>
          <w:sz w:val="28"/>
          <w:szCs w:val="28"/>
          <w:lang w:val="ru-RU"/>
        </w:rPr>
        <w:t>5. Актуальные проблемы обучения детей  с нарушениями в развитии в условиях перехода на ФГОС ОВЗ.</w:t>
      </w:r>
    </w:p>
    <w:p w:rsidR="000B7FE0" w:rsidRDefault="000B7FE0" w:rsidP="00F348CA">
      <w:pPr>
        <w:pStyle w:val="Standard"/>
        <w:ind w:firstLine="567"/>
        <w:jc w:val="both"/>
        <w:rPr>
          <w:rFonts w:cs="Times New Roman"/>
          <w:sz w:val="28"/>
          <w:szCs w:val="28"/>
          <w:lang w:val="ru-RU"/>
        </w:rPr>
      </w:pPr>
    </w:p>
    <w:p w:rsidR="000B7FE0" w:rsidRDefault="000B7FE0" w:rsidP="00F348CA">
      <w:pPr>
        <w:pStyle w:val="Standard"/>
        <w:ind w:firstLine="567"/>
        <w:jc w:val="both"/>
        <w:rPr>
          <w:rFonts w:cs="Times New Roman"/>
          <w:sz w:val="28"/>
          <w:szCs w:val="28"/>
          <w:lang w:val="ru-RU"/>
        </w:rPr>
      </w:pPr>
      <w:r>
        <w:rPr>
          <w:rFonts w:cs="Times New Roman"/>
          <w:sz w:val="28"/>
          <w:szCs w:val="28"/>
          <w:lang w:val="ru-RU"/>
        </w:rPr>
        <w:t xml:space="preserve"> В этом году педагоги аттестовались на категории:</w:t>
      </w:r>
    </w:p>
    <w:p w:rsidR="000B7FE0" w:rsidRDefault="000B7FE0" w:rsidP="000B7FE0">
      <w:pPr>
        <w:pStyle w:val="a4"/>
        <w:jc w:val="center"/>
        <w:rPr>
          <w:b/>
          <w:sz w:val="28"/>
          <w:szCs w:val="28"/>
        </w:rPr>
      </w:pPr>
      <w:r w:rsidRPr="00B3533A">
        <w:rPr>
          <w:b/>
          <w:sz w:val="28"/>
          <w:szCs w:val="28"/>
        </w:rPr>
        <w:t>На первую категорию:</w:t>
      </w:r>
    </w:p>
    <w:tbl>
      <w:tblPr>
        <w:tblStyle w:val="ab"/>
        <w:tblW w:w="9322" w:type="dxa"/>
        <w:tblLayout w:type="fixed"/>
        <w:tblLook w:val="04A0" w:firstRow="1" w:lastRow="0" w:firstColumn="1" w:lastColumn="0" w:noHBand="0" w:noVBand="1"/>
      </w:tblPr>
      <w:tblGrid>
        <w:gridCol w:w="534"/>
        <w:gridCol w:w="2044"/>
        <w:gridCol w:w="2835"/>
        <w:gridCol w:w="1843"/>
        <w:gridCol w:w="2066"/>
      </w:tblGrid>
      <w:tr w:rsidR="000B7FE0" w:rsidRPr="00912771" w:rsidTr="0071361D">
        <w:tc>
          <w:tcPr>
            <w:tcW w:w="534" w:type="dxa"/>
          </w:tcPr>
          <w:p w:rsidR="000B7FE0" w:rsidRPr="00912771" w:rsidRDefault="000B7FE0" w:rsidP="0071361D">
            <w:pPr>
              <w:ind w:right="283"/>
              <w:jc w:val="center"/>
              <w:rPr>
                <w:b/>
              </w:rPr>
            </w:pPr>
            <w:r w:rsidRPr="00912771">
              <w:rPr>
                <w:b/>
              </w:rPr>
              <w:t>№</w:t>
            </w:r>
          </w:p>
        </w:tc>
        <w:tc>
          <w:tcPr>
            <w:tcW w:w="2044" w:type="dxa"/>
          </w:tcPr>
          <w:p w:rsidR="000B7FE0" w:rsidRPr="00912771" w:rsidRDefault="000B7FE0" w:rsidP="0071361D">
            <w:pPr>
              <w:ind w:right="283" w:firstLine="39"/>
              <w:jc w:val="center"/>
              <w:rPr>
                <w:b/>
              </w:rPr>
            </w:pPr>
            <w:r w:rsidRPr="00912771">
              <w:rPr>
                <w:b/>
              </w:rPr>
              <w:t>ФИО педагога</w:t>
            </w:r>
          </w:p>
        </w:tc>
        <w:tc>
          <w:tcPr>
            <w:tcW w:w="2835" w:type="dxa"/>
          </w:tcPr>
          <w:p w:rsidR="000B7FE0" w:rsidRPr="00912771" w:rsidRDefault="000B7FE0" w:rsidP="0071361D">
            <w:pPr>
              <w:ind w:right="283" w:firstLine="567"/>
              <w:jc w:val="center"/>
              <w:rPr>
                <w:b/>
              </w:rPr>
            </w:pPr>
            <w:r w:rsidRPr="00912771">
              <w:rPr>
                <w:b/>
              </w:rPr>
              <w:t xml:space="preserve">Тема </w:t>
            </w:r>
          </w:p>
        </w:tc>
        <w:tc>
          <w:tcPr>
            <w:tcW w:w="1843" w:type="dxa"/>
          </w:tcPr>
          <w:p w:rsidR="000B7FE0" w:rsidRPr="00912771" w:rsidRDefault="000B7FE0" w:rsidP="0071361D">
            <w:pPr>
              <w:ind w:right="283"/>
              <w:jc w:val="center"/>
              <w:rPr>
                <w:b/>
              </w:rPr>
            </w:pPr>
            <w:r>
              <w:rPr>
                <w:b/>
              </w:rPr>
              <w:t>Обобщ</w:t>
            </w:r>
            <w:r w:rsidRPr="00912771">
              <w:rPr>
                <w:b/>
              </w:rPr>
              <w:t>ался</w:t>
            </w:r>
          </w:p>
        </w:tc>
        <w:tc>
          <w:tcPr>
            <w:tcW w:w="2066" w:type="dxa"/>
          </w:tcPr>
          <w:p w:rsidR="000B7FE0" w:rsidRPr="00912771" w:rsidRDefault="000B7FE0" w:rsidP="0071361D">
            <w:pPr>
              <w:ind w:right="283" w:firstLine="33"/>
              <w:jc w:val="both"/>
              <w:rPr>
                <w:b/>
              </w:rPr>
            </w:pPr>
            <w:r w:rsidRPr="00912771">
              <w:rPr>
                <w:b/>
              </w:rPr>
              <w:t>Форма изучения</w:t>
            </w:r>
          </w:p>
        </w:tc>
      </w:tr>
      <w:tr w:rsidR="000B7FE0" w:rsidRPr="00912771" w:rsidTr="0071361D">
        <w:trPr>
          <w:trHeight w:val="1170"/>
        </w:trPr>
        <w:tc>
          <w:tcPr>
            <w:tcW w:w="534" w:type="dxa"/>
          </w:tcPr>
          <w:p w:rsidR="000B7FE0" w:rsidRPr="00912771" w:rsidRDefault="000B7FE0" w:rsidP="0071361D">
            <w:pPr>
              <w:ind w:right="283"/>
              <w:jc w:val="center"/>
            </w:pPr>
            <w:r w:rsidRPr="00912771">
              <w:t>1</w:t>
            </w:r>
          </w:p>
        </w:tc>
        <w:tc>
          <w:tcPr>
            <w:tcW w:w="2044" w:type="dxa"/>
          </w:tcPr>
          <w:p w:rsidR="000B7FE0" w:rsidRPr="00912771" w:rsidRDefault="000B7FE0" w:rsidP="0071361D">
            <w:r>
              <w:t>Быстрова Н.А.</w:t>
            </w:r>
          </w:p>
        </w:tc>
        <w:tc>
          <w:tcPr>
            <w:tcW w:w="2835" w:type="dxa"/>
          </w:tcPr>
          <w:p w:rsidR="000B7FE0" w:rsidRPr="00912771" w:rsidRDefault="000B7FE0" w:rsidP="0071361D">
            <w:pPr>
              <w:ind w:right="33" w:firstLine="34"/>
              <w:jc w:val="center"/>
            </w:pPr>
            <w:r>
              <w:t>Развитие речи детей с нарушением слуха на уроках и во внеурочное время.</w:t>
            </w:r>
          </w:p>
        </w:tc>
        <w:tc>
          <w:tcPr>
            <w:tcW w:w="1843" w:type="dxa"/>
          </w:tcPr>
          <w:p w:rsidR="000B7FE0" w:rsidRPr="00912771" w:rsidRDefault="000B7FE0" w:rsidP="0071361D">
            <w:pPr>
              <w:ind w:right="283" w:firstLine="116"/>
              <w:jc w:val="center"/>
            </w:pPr>
            <w:r w:rsidRPr="00912771">
              <w:t>На заседании ШМО</w:t>
            </w:r>
            <w:r>
              <w:t>, педсоветы</w:t>
            </w:r>
          </w:p>
        </w:tc>
        <w:tc>
          <w:tcPr>
            <w:tcW w:w="2066" w:type="dxa"/>
          </w:tcPr>
          <w:p w:rsidR="000B7FE0" w:rsidRPr="00912771" w:rsidRDefault="000B7FE0" w:rsidP="0071361D">
            <w:pPr>
              <w:ind w:firstLine="34"/>
              <w:jc w:val="center"/>
            </w:pPr>
            <w:r>
              <w:t>Открытые занятия, внеклассные мероприятия, доклад педагога, личный сайт</w:t>
            </w:r>
          </w:p>
        </w:tc>
      </w:tr>
    </w:tbl>
    <w:p w:rsidR="000B7FE0" w:rsidRDefault="000B7FE0" w:rsidP="00F348CA">
      <w:pPr>
        <w:pStyle w:val="Standard"/>
        <w:ind w:firstLine="567"/>
        <w:jc w:val="both"/>
        <w:rPr>
          <w:rFonts w:cs="Times New Roman"/>
          <w:sz w:val="28"/>
          <w:szCs w:val="28"/>
          <w:lang w:val="ru-RU"/>
        </w:rPr>
      </w:pPr>
    </w:p>
    <w:p w:rsidR="00F348CA" w:rsidRDefault="00F348CA" w:rsidP="00F348CA">
      <w:pPr>
        <w:pStyle w:val="Standard"/>
        <w:ind w:firstLine="567"/>
        <w:jc w:val="both"/>
        <w:rPr>
          <w:rFonts w:cs="Times New Roman"/>
          <w:sz w:val="28"/>
          <w:szCs w:val="28"/>
          <w:lang w:val="ru-RU"/>
        </w:rPr>
      </w:pPr>
    </w:p>
    <w:p w:rsidR="00F348CA" w:rsidRDefault="00F348CA" w:rsidP="00F348CA">
      <w:pPr>
        <w:pStyle w:val="Standard"/>
        <w:ind w:firstLine="567"/>
        <w:jc w:val="both"/>
        <w:rPr>
          <w:rFonts w:cs="Times New Roman"/>
          <w:sz w:val="28"/>
          <w:szCs w:val="28"/>
          <w:lang w:val="ru-RU"/>
        </w:rPr>
      </w:pPr>
    </w:p>
    <w:p w:rsidR="00F348CA" w:rsidRPr="00F348CA" w:rsidRDefault="00F348CA" w:rsidP="00F348CA">
      <w:pPr>
        <w:pStyle w:val="Standard"/>
        <w:ind w:firstLine="567"/>
        <w:jc w:val="both"/>
        <w:rPr>
          <w:rFonts w:cs="Times New Roman"/>
          <w:sz w:val="28"/>
          <w:szCs w:val="28"/>
          <w:lang w:val="ru-RU"/>
        </w:rPr>
      </w:pPr>
    </w:p>
    <w:p w:rsidR="008A57CC" w:rsidRPr="004C1955" w:rsidRDefault="008A57CC" w:rsidP="005C3BBC">
      <w:pPr>
        <w:ind w:right="283" w:firstLine="567"/>
        <w:rPr>
          <w:sz w:val="28"/>
          <w:szCs w:val="28"/>
        </w:rPr>
      </w:pPr>
    </w:p>
    <w:p w:rsidR="00A90BB4" w:rsidRPr="00D9436F" w:rsidRDefault="00A90BB4" w:rsidP="00E525D6">
      <w:pPr>
        <w:pStyle w:val="a4"/>
        <w:numPr>
          <w:ilvl w:val="0"/>
          <w:numId w:val="4"/>
        </w:numPr>
        <w:ind w:right="283" w:firstLine="567"/>
        <w:rPr>
          <w:b/>
          <w:bCs/>
          <w:sz w:val="28"/>
          <w:szCs w:val="28"/>
        </w:rPr>
      </w:pPr>
      <w:r w:rsidRPr="00D9436F">
        <w:rPr>
          <w:b/>
          <w:bCs/>
          <w:sz w:val="28"/>
          <w:szCs w:val="28"/>
        </w:rPr>
        <w:t>Организация учебно-воспитательного процесса</w:t>
      </w:r>
    </w:p>
    <w:p w:rsidR="00194B37" w:rsidRPr="004C1955" w:rsidRDefault="00194B37" w:rsidP="005C3BBC">
      <w:pPr>
        <w:ind w:right="283" w:firstLine="567"/>
        <w:jc w:val="both"/>
        <w:rPr>
          <w:sz w:val="28"/>
          <w:szCs w:val="28"/>
        </w:rPr>
      </w:pPr>
      <w:r w:rsidRPr="004C1955">
        <w:rPr>
          <w:sz w:val="28"/>
          <w:szCs w:val="28"/>
        </w:rPr>
        <w:t xml:space="preserve">Для успешной реализации  целей образовательной системы школы </w:t>
      </w:r>
      <w:r w:rsidR="004C1955" w:rsidRPr="004C1955">
        <w:rPr>
          <w:sz w:val="28"/>
          <w:szCs w:val="28"/>
        </w:rPr>
        <w:t>образовательный</w:t>
      </w:r>
      <w:r w:rsidR="00D90080">
        <w:rPr>
          <w:sz w:val="28"/>
          <w:szCs w:val="28"/>
        </w:rPr>
        <w:t xml:space="preserve"> процесс нес</w:t>
      </w:r>
      <w:r w:rsidRPr="004C1955">
        <w:rPr>
          <w:sz w:val="28"/>
          <w:szCs w:val="28"/>
        </w:rPr>
        <w:t>ет различные формы организации обучения (индивидуально, в паре, в группе) и варианты условий обучения ( может  быть организовано обучение в школе или на дому)</w:t>
      </w:r>
    </w:p>
    <w:p w:rsidR="00194B37" w:rsidRPr="004C1955" w:rsidRDefault="00194B37" w:rsidP="005C3BBC">
      <w:pPr>
        <w:ind w:right="283" w:firstLine="567"/>
        <w:jc w:val="both"/>
        <w:rPr>
          <w:sz w:val="28"/>
          <w:szCs w:val="28"/>
        </w:rPr>
      </w:pPr>
      <w:r w:rsidRPr="004C1955">
        <w:rPr>
          <w:sz w:val="28"/>
          <w:szCs w:val="28"/>
        </w:rPr>
        <w:t>В школе разработано несколько типов расписаний учебных занятий: расписание уроков учащихся и учителей в школе, расписание индивидуальных занятий учащихся в слуховом кабинете, расписание занятий по предметной коррекции.</w:t>
      </w:r>
      <w:r w:rsidR="00AA6627" w:rsidRPr="004C1955">
        <w:rPr>
          <w:sz w:val="28"/>
          <w:szCs w:val="28"/>
        </w:rPr>
        <w:t xml:space="preserve"> С целью сохранения здоровья обучающихся  в школе проводятся занятия коррекционной гимнастики.</w:t>
      </w:r>
    </w:p>
    <w:p w:rsidR="00AA6627" w:rsidRPr="004C1955" w:rsidRDefault="00AA6627" w:rsidP="005C3BBC">
      <w:pPr>
        <w:ind w:right="283" w:firstLine="567"/>
        <w:jc w:val="both"/>
        <w:rPr>
          <w:sz w:val="28"/>
          <w:szCs w:val="28"/>
        </w:rPr>
      </w:pPr>
      <w:r w:rsidRPr="004C1955">
        <w:rPr>
          <w:sz w:val="28"/>
          <w:szCs w:val="28"/>
        </w:rPr>
        <w:t xml:space="preserve"> Наряду с реализацией традиционн</w:t>
      </w:r>
      <w:r w:rsidR="00B37641">
        <w:rPr>
          <w:sz w:val="28"/>
          <w:szCs w:val="28"/>
        </w:rPr>
        <w:t>ы</w:t>
      </w:r>
      <w:r w:rsidRPr="004C1955">
        <w:rPr>
          <w:sz w:val="28"/>
          <w:szCs w:val="28"/>
        </w:rPr>
        <w:t>х целей воспитательной работы в школе-интернате делается акцент на решение следующих специфических задач:</w:t>
      </w:r>
    </w:p>
    <w:p w:rsidR="00AA6627" w:rsidRPr="004C1955" w:rsidRDefault="00AA6627" w:rsidP="005C3BBC">
      <w:pPr>
        <w:ind w:right="283" w:firstLine="567"/>
        <w:jc w:val="both"/>
        <w:rPr>
          <w:sz w:val="28"/>
          <w:szCs w:val="28"/>
        </w:rPr>
      </w:pPr>
      <w:r w:rsidRPr="004C1955">
        <w:rPr>
          <w:sz w:val="28"/>
          <w:szCs w:val="28"/>
        </w:rPr>
        <w:t>-  преодоление социальной изоляции детей;</w:t>
      </w:r>
    </w:p>
    <w:p w:rsidR="00AA6627" w:rsidRPr="004C1955" w:rsidRDefault="00AA6627" w:rsidP="005C3BBC">
      <w:pPr>
        <w:ind w:right="283" w:firstLine="567"/>
        <w:jc w:val="both"/>
        <w:rPr>
          <w:sz w:val="28"/>
          <w:szCs w:val="28"/>
        </w:rPr>
      </w:pPr>
      <w:r w:rsidRPr="004C1955">
        <w:rPr>
          <w:sz w:val="28"/>
          <w:szCs w:val="28"/>
        </w:rPr>
        <w:t xml:space="preserve">- увеличение поля социальной </w:t>
      </w:r>
      <w:r w:rsidR="00E15529" w:rsidRPr="004C1955">
        <w:rPr>
          <w:sz w:val="28"/>
          <w:szCs w:val="28"/>
        </w:rPr>
        <w:t>активности</w:t>
      </w:r>
      <w:r w:rsidRPr="004C1955">
        <w:rPr>
          <w:sz w:val="28"/>
          <w:szCs w:val="28"/>
        </w:rPr>
        <w:t xml:space="preserve"> детей;</w:t>
      </w:r>
    </w:p>
    <w:p w:rsidR="00AA6627" w:rsidRPr="004C1955" w:rsidRDefault="00AA6627" w:rsidP="005C3BBC">
      <w:pPr>
        <w:ind w:right="283" w:firstLine="567"/>
        <w:jc w:val="both"/>
        <w:rPr>
          <w:sz w:val="28"/>
          <w:szCs w:val="28"/>
        </w:rPr>
      </w:pPr>
      <w:r w:rsidRPr="004C1955">
        <w:rPr>
          <w:sz w:val="28"/>
          <w:szCs w:val="28"/>
        </w:rPr>
        <w:t>- коррекция психоэмоциональных состояний;</w:t>
      </w:r>
    </w:p>
    <w:p w:rsidR="00AA6627" w:rsidRPr="004C1955" w:rsidRDefault="00AA6627" w:rsidP="005C3BBC">
      <w:pPr>
        <w:ind w:right="283" w:firstLine="567"/>
        <w:jc w:val="both"/>
        <w:rPr>
          <w:sz w:val="28"/>
          <w:szCs w:val="28"/>
        </w:rPr>
      </w:pPr>
      <w:r w:rsidRPr="004C1955">
        <w:rPr>
          <w:sz w:val="28"/>
          <w:szCs w:val="28"/>
        </w:rPr>
        <w:t>- профилактика и коррекция отклоняющегося поведения.</w:t>
      </w:r>
    </w:p>
    <w:p w:rsidR="008E5756" w:rsidRPr="004C1955" w:rsidRDefault="008E5756" w:rsidP="005C3BBC">
      <w:pPr>
        <w:ind w:right="283" w:firstLine="567"/>
        <w:jc w:val="both"/>
        <w:rPr>
          <w:sz w:val="28"/>
          <w:szCs w:val="28"/>
        </w:rPr>
      </w:pPr>
      <w:r w:rsidRPr="004C1955">
        <w:rPr>
          <w:sz w:val="28"/>
          <w:szCs w:val="28"/>
        </w:rPr>
        <w:t xml:space="preserve">В связи с трудностями социально-воспитательной работы </w:t>
      </w:r>
      <w:r w:rsidR="00A24BD2" w:rsidRPr="004C1955">
        <w:rPr>
          <w:sz w:val="28"/>
          <w:szCs w:val="28"/>
        </w:rPr>
        <w:t>с детьми-инвалидами работа в данном направлении представляет особую трудность. Пути решения:</w:t>
      </w:r>
    </w:p>
    <w:p w:rsidR="00A24BD2" w:rsidRPr="004C1955" w:rsidRDefault="00A24BD2" w:rsidP="00A01092">
      <w:pPr>
        <w:pStyle w:val="a4"/>
        <w:numPr>
          <w:ilvl w:val="0"/>
          <w:numId w:val="7"/>
        </w:numPr>
        <w:ind w:right="283"/>
        <w:jc w:val="both"/>
        <w:rPr>
          <w:sz w:val="28"/>
          <w:szCs w:val="28"/>
        </w:rPr>
      </w:pPr>
      <w:r w:rsidRPr="004C1955">
        <w:rPr>
          <w:sz w:val="28"/>
          <w:szCs w:val="28"/>
        </w:rPr>
        <w:t>Привлечение родителей в качестве сопровождающих.</w:t>
      </w:r>
    </w:p>
    <w:p w:rsidR="00A24BD2" w:rsidRPr="004C1955" w:rsidRDefault="00A24BD2" w:rsidP="00A01092">
      <w:pPr>
        <w:pStyle w:val="a4"/>
        <w:numPr>
          <w:ilvl w:val="0"/>
          <w:numId w:val="7"/>
        </w:numPr>
        <w:ind w:right="283"/>
        <w:jc w:val="both"/>
        <w:rPr>
          <w:sz w:val="28"/>
          <w:szCs w:val="28"/>
        </w:rPr>
      </w:pPr>
      <w:r w:rsidRPr="004C1955">
        <w:rPr>
          <w:sz w:val="28"/>
          <w:szCs w:val="28"/>
        </w:rPr>
        <w:t xml:space="preserve">Экскурсии проводятся бесплатно на </w:t>
      </w:r>
      <w:r w:rsidR="000D1CEE" w:rsidRPr="004C1955">
        <w:rPr>
          <w:sz w:val="28"/>
          <w:szCs w:val="28"/>
        </w:rPr>
        <w:t>основании</w:t>
      </w:r>
      <w:r w:rsidRPr="004C1955">
        <w:rPr>
          <w:sz w:val="28"/>
          <w:szCs w:val="28"/>
        </w:rPr>
        <w:t xml:space="preserve"> письменных просьб администрации школы .</w:t>
      </w:r>
    </w:p>
    <w:p w:rsidR="00A24BD2" w:rsidRPr="004C1955" w:rsidRDefault="00A24BD2" w:rsidP="00A01092">
      <w:pPr>
        <w:pStyle w:val="a4"/>
        <w:numPr>
          <w:ilvl w:val="0"/>
          <w:numId w:val="7"/>
        </w:numPr>
        <w:ind w:right="283"/>
        <w:jc w:val="both"/>
        <w:rPr>
          <w:sz w:val="28"/>
          <w:szCs w:val="28"/>
        </w:rPr>
      </w:pPr>
      <w:r w:rsidRPr="004C1955">
        <w:rPr>
          <w:sz w:val="28"/>
          <w:szCs w:val="28"/>
        </w:rPr>
        <w:t>Систематическое проведение экскурсий в рамках декады инвалидов.</w:t>
      </w:r>
    </w:p>
    <w:p w:rsidR="00A24BD2" w:rsidRPr="004C1955" w:rsidRDefault="00A24BD2" w:rsidP="00A01092">
      <w:pPr>
        <w:pStyle w:val="a4"/>
        <w:numPr>
          <w:ilvl w:val="0"/>
          <w:numId w:val="7"/>
        </w:numPr>
        <w:ind w:right="283"/>
        <w:jc w:val="both"/>
        <w:rPr>
          <w:sz w:val="28"/>
          <w:szCs w:val="28"/>
        </w:rPr>
      </w:pPr>
      <w:r w:rsidRPr="004C1955">
        <w:rPr>
          <w:sz w:val="28"/>
          <w:szCs w:val="28"/>
        </w:rPr>
        <w:t>Использование во внеклассной работе виртуальных экскурсий.</w:t>
      </w:r>
    </w:p>
    <w:p w:rsidR="000D1CEE" w:rsidRPr="004C1955" w:rsidRDefault="00A24BD2" w:rsidP="00A24BD2">
      <w:pPr>
        <w:ind w:right="283" w:firstLine="567"/>
        <w:jc w:val="both"/>
        <w:rPr>
          <w:sz w:val="28"/>
          <w:szCs w:val="28"/>
        </w:rPr>
      </w:pPr>
      <w:r w:rsidRPr="004C1955">
        <w:rPr>
          <w:sz w:val="28"/>
          <w:szCs w:val="28"/>
        </w:rPr>
        <w:t xml:space="preserve">Тематика общешкольных праздников и мероприятий, посвященных памятным датам и </w:t>
      </w:r>
      <w:r w:rsidR="000D1CEE" w:rsidRPr="004C1955">
        <w:rPr>
          <w:sz w:val="28"/>
          <w:szCs w:val="28"/>
        </w:rPr>
        <w:t>общественно значимым событиям традиционная. Характерной особенностью является вовлечение в активную деятельность максимального количества учащихся вне зависимости  от способности, развития речи, физических дефектов.</w:t>
      </w:r>
    </w:p>
    <w:p w:rsidR="008E5756" w:rsidRPr="004C1955" w:rsidRDefault="008E5756" w:rsidP="005C3BBC">
      <w:pPr>
        <w:ind w:right="283" w:firstLine="567"/>
        <w:jc w:val="both"/>
        <w:rPr>
          <w:sz w:val="28"/>
          <w:szCs w:val="28"/>
        </w:rPr>
      </w:pPr>
    </w:p>
    <w:p w:rsidR="00924625" w:rsidRPr="00924625" w:rsidRDefault="00924625" w:rsidP="005C3BBC">
      <w:pPr>
        <w:ind w:right="283" w:firstLine="567"/>
        <w:jc w:val="both"/>
        <w:rPr>
          <w:sz w:val="28"/>
          <w:szCs w:val="28"/>
        </w:rPr>
      </w:pPr>
      <w:r w:rsidRPr="00924625">
        <w:rPr>
          <w:sz w:val="28"/>
          <w:szCs w:val="28"/>
        </w:rPr>
        <w:t>Отсюда ведущими целями образования призваны стать:</w:t>
      </w:r>
    </w:p>
    <w:p w:rsidR="00924625" w:rsidRPr="00924625" w:rsidRDefault="00924625" w:rsidP="005C3BBC">
      <w:pPr>
        <w:numPr>
          <w:ilvl w:val="0"/>
          <w:numId w:val="2"/>
        </w:numPr>
        <w:tabs>
          <w:tab w:val="clear" w:pos="1800"/>
          <w:tab w:val="num" w:pos="993"/>
        </w:tabs>
        <w:ind w:left="993" w:right="283" w:firstLine="567"/>
        <w:jc w:val="both"/>
        <w:rPr>
          <w:sz w:val="28"/>
          <w:szCs w:val="28"/>
        </w:rPr>
      </w:pPr>
      <w:r w:rsidRPr="00924625">
        <w:rPr>
          <w:sz w:val="28"/>
          <w:szCs w:val="28"/>
        </w:rPr>
        <w:t>Развитие личностной и образовательной компетентности обучающихся, их готовности и способности к непрерывному самосовершенствованию и самообразованию;</w:t>
      </w:r>
    </w:p>
    <w:p w:rsidR="00924625" w:rsidRPr="00924625" w:rsidRDefault="00924625" w:rsidP="005C3BBC">
      <w:pPr>
        <w:numPr>
          <w:ilvl w:val="0"/>
          <w:numId w:val="2"/>
        </w:numPr>
        <w:tabs>
          <w:tab w:val="clear" w:pos="1800"/>
          <w:tab w:val="num" w:pos="993"/>
        </w:tabs>
        <w:ind w:left="993" w:right="283" w:firstLine="567"/>
        <w:jc w:val="both"/>
        <w:rPr>
          <w:sz w:val="28"/>
          <w:szCs w:val="28"/>
        </w:rPr>
      </w:pPr>
      <w:r w:rsidRPr="00924625">
        <w:rPr>
          <w:sz w:val="28"/>
          <w:szCs w:val="28"/>
        </w:rPr>
        <w:t>Развитие у обучающихся самостоятельности и способности к самоорганизации;</w:t>
      </w:r>
    </w:p>
    <w:p w:rsidR="00924625" w:rsidRPr="00924625" w:rsidRDefault="00924625" w:rsidP="005C3BBC">
      <w:pPr>
        <w:numPr>
          <w:ilvl w:val="0"/>
          <w:numId w:val="2"/>
        </w:numPr>
        <w:tabs>
          <w:tab w:val="clear" w:pos="1800"/>
          <w:tab w:val="num" w:pos="993"/>
        </w:tabs>
        <w:ind w:left="993" w:right="283" w:firstLine="567"/>
        <w:jc w:val="both"/>
        <w:rPr>
          <w:sz w:val="28"/>
          <w:szCs w:val="28"/>
        </w:rPr>
      </w:pPr>
      <w:r w:rsidRPr="00924625">
        <w:rPr>
          <w:sz w:val="28"/>
          <w:szCs w:val="28"/>
        </w:rPr>
        <w:t>Умение отстаивать свои права, формирование высокого уровня правовой культуры;</w:t>
      </w:r>
    </w:p>
    <w:p w:rsidR="00924625" w:rsidRPr="00924625" w:rsidRDefault="00924625" w:rsidP="005C3BBC">
      <w:pPr>
        <w:numPr>
          <w:ilvl w:val="0"/>
          <w:numId w:val="2"/>
        </w:numPr>
        <w:tabs>
          <w:tab w:val="clear" w:pos="1800"/>
          <w:tab w:val="num" w:pos="993"/>
        </w:tabs>
        <w:ind w:left="993" w:right="283" w:firstLine="567"/>
        <w:jc w:val="both"/>
        <w:rPr>
          <w:sz w:val="28"/>
          <w:szCs w:val="28"/>
        </w:rPr>
      </w:pPr>
      <w:r w:rsidRPr="00924625">
        <w:rPr>
          <w:sz w:val="28"/>
          <w:szCs w:val="28"/>
        </w:rPr>
        <w:lastRenderedPageBreak/>
        <w:t>Готовность к сотрудничеству, развитие способности к созидательной творческой деятельности;</w:t>
      </w:r>
    </w:p>
    <w:p w:rsidR="00924625" w:rsidRPr="00924625" w:rsidRDefault="00924625" w:rsidP="005C3BBC">
      <w:pPr>
        <w:numPr>
          <w:ilvl w:val="0"/>
          <w:numId w:val="2"/>
        </w:numPr>
        <w:tabs>
          <w:tab w:val="clear" w:pos="1800"/>
          <w:tab w:val="num" w:pos="993"/>
        </w:tabs>
        <w:ind w:left="993" w:right="283" w:firstLine="567"/>
        <w:jc w:val="both"/>
        <w:rPr>
          <w:sz w:val="28"/>
          <w:szCs w:val="28"/>
        </w:rPr>
      </w:pPr>
      <w:r w:rsidRPr="00924625">
        <w:rPr>
          <w:sz w:val="28"/>
          <w:szCs w:val="28"/>
        </w:rPr>
        <w:t>Толерантность, терпимость к чужому мнению, умение вести диалог, искать и находить оптимальные компромиссы.</w:t>
      </w:r>
    </w:p>
    <w:p w:rsidR="00924625" w:rsidRPr="00924625" w:rsidRDefault="00924625" w:rsidP="00D90080">
      <w:pPr>
        <w:ind w:firstLine="567"/>
        <w:jc w:val="both"/>
        <w:rPr>
          <w:sz w:val="28"/>
          <w:szCs w:val="28"/>
        </w:rPr>
      </w:pPr>
      <w:r w:rsidRPr="00924625">
        <w:rPr>
          <w:sz w:val="28"/>
          <w:szCs w:val="28"/>
        </w:rPr>
        <w:t>В этой связи основным результатом деятельности образовательного учреждения должна стать «не система знаний, умений и навыков сама по себе, а набор ключевых компетентностей в интеллектуальной, гражданско-правовой, коммуникационной, информационной и прочих сферах».</w:t>
      </w:r>
    </w:p>
    <w:p w:rsidR="000D1CEE" w:rsidRDefault="000D1CEE" w:rsidP="005C3BBC">
      <w:pPr>
        <w:ind w:right="283" w:firstLine="567"/>
        <w:jc w:val="both"/>
        <w:rPr>
          <w:color w:val="000000"/>
          <w:sz w:val="28"/>
          <w:szCs w:val="28"/>
        </w:rPr>
      </w:pPr>
    </w:p>
    <w:p w:rsidR="006F53D1" w:rsidRPr="006F53D1" w:rsidRDefault="006F53D1" w:rsidP="006F53D1">
      <w:pPr>
        <w:pStyle w:val="a3"/>
        <w:spacing w:before="115" w:after="0"/>
        <w:ind w:firstLine="567"/>
        <w:jc w:val="both"/>
        <w:rPr>
          <w:sz w:val="28"/>
          <w:szCs w:val="28"/>
        </w:rPr>
      </w:pPr>
      <w:r w:rsidRPr="006F53D1">
        <w:rPr>
          <w:b/>
          <w:sz w:val="28"/>
          <w:szCs w:val="28"/>
        </w:rPr>
        <w:t xml:space="preserve">Методическая тема района: </w:t>
      </w:r>
      <w:r w:rsidRPr="006F53D1">
        <w:rPr>
          <w:sz w:val="28"/>
          <w:szCs w:val="28"/>
        </w:rPr>
        <w:t>«</w:t>
      </w:r>
      <w:r w:rsidRPr="006F53D1">
        <w:rPr>
          <w:bCs/>
          <w:sz w:val="28"/>
          <w:szCs w:val="28"/>
        </w:rPr>
        <w:t>Управление качеством образования посредством развития профессиональных компетенций учителей Нижнекамского муниципального района РТ</w:t>
      </w:r>
      <w:r w:rsidRPr="006F53D1">
        <w:rPr>
          <w:sz w:val="28"/>
          <w:szCs w:val="28"/>
        </w:rPr>
        <w:t>»</w:t>
      </w:r>
    </w:p>
    <w:p w:rsidR="006F53D1" w:rsidRPr="006F53D1" w:rsidRDefault="006F53D1" w:rsidP="006F53D1">
      <w:pPr>
        <w:pStyle w:val="a3"/>
        <w:spacing w:before="115" w:after="0"/>
        <w:ind w:firstLine="567"/>
        <w:jc w:val="both"/>
        <w:rPr>
          <w:sz w:val="28"/>
          <w:szCs w:val="28"/>
        </w:rPr>
      </w:pPr>
      <w:r w:rsidRPr="006F53D1">
        <w:rPr>
          <w:b/>
          <w:bCs/>
          <w:iCs/>
          <w:color w:val="000000"/>
          <w:sz w:val="28"/>
          <w:szCs w:val="28"/>
        </w:rPr>
        <w:t xml:space="preserve">Методическая тема школы: </w:t>
      </w:r>
      <w:r w:rsidRPr="006F53D1">
        <w:rPr>
          <w:sz w:val="28"/>
          <w:szCs w:val="28"/>
        </w:rPr>
        <w:t>«</w:t>
      </w:r>
      <w:r w:rsidRPr="006F53D1">
        <w:rPr>
          <w:i/>
          <w:sz w:val="28"/>
          <w:szCs w:val="28"/>
        </w:rPr>
        <w:t xml:space="preserve"> </w:t>
      </w:r>
      <w:r w:rsidRPr="006F53D1">
        <w:rPr>
          <w:sz w:val="28"/>
          <w:szCs w:val="28"/>
        </w:rPr>
        <w:t>Удовлетворение потребностей воспитанников на получение качественного образования за счет создания условий способствующих повышению качества образования и формирования у обучающихся ценностей здорового образа жизни, социально-значимой деятельности и личностного развития</w:t>
      </w:r>
      <w:r w:rsidRPr="006F53D1">
        <w:rPr>
          <w:i/>
          <w:sz w:val="28"/>
          <w:szCs w:val="28"/>
        </w:rPr>
        <w:t>»</w:t>
      </w:r>
    </w:p>
    <w:p w:rsidR="006F53D1" w:rsidRPr="006F53D1" w:rsidRDefault="006F53D1" w:rsidP="006F53D1">
      <w:pPr>
        <w:pStyle w:val="Standard"/>
        <w:ind w:firstLine="567"/>
        <w:rPr>
          <w:rFonts w:cs="Times New Roman"/>
          <w:b/>
          <w:sz w:val="28"/>
          <w:szCs w:val="28"/>
          <w:lang w:val="ru-RU"/>
        </w:rPr>
      </w:pPr>
    </w:p>
    <w:p w:rsidR="006F53D1" w:rsidRPr="006F53D1" w:rsidRDefault="006F53D1" w:rsidP="006F53D1">
      <w:pPr>
        <w:pStyle w:val="Standard"/>
        <w:ind w:firstLine="567"/>
        <w:rPr>
          <w:rFonts w:cs="Times New Roman"/>
          <w:b/>
          <w:sz w:val="28"/>
          <w:szCs w:val="28"/>
          <w:lang w:val="ru-RU"/>
        </w:rPr>
      </w:pPr>
      <w:r w:rsidRPr="006F53D1">
        <w:rPr>
          <w:rFonts w:cs="Times New Roman"/>
          <w:b/>
          <w:sz w:val="28"/>
          <w:szCs w:val="28"/>
          <w:lang w:val="ru-RU"/>
        </w:rPr>
        <w:t>Зада</w:t>
      </w:r>
      <w:r w:rsidR="00D972E7">
        <w:rPr>
          <w:rFonts w:cs="Times New Roman"/>
          <w:b/>
          <w:sz w:val="28"/>
          <w:szCs w:val="28"/>
          <w:lang w:val="ru-RU"/>
        </w:rPr>
        <w:t>чи, стоящие перед школой  в 2016-2017</w:t>
      </w:r>
      <w:r w:rsidRPr="006F53D1">
        <w:rPr>
          <w:rFonts w:cs="Times New Roman"/>
          <w:b/>
          <w:sz w:val="28"/>
          <w:szCs w:val="28"/>
          <w:lang w:val="ru-RU"/>
        </w:rPr>
        <w:t xml:space="preserve"> уч.году:</w:t>
      </w:r>
    </w:p>
    <w:p w:rsidR="006F53D1" w:rsidRPr="006F53D1" w:rsidRDefault="006F53D1" w:rsidP="006F53D1">
      <w:pPr>
        <w:tabs>
          <w:tab w:val="left" w:pos="540"/>
        </w:tabs>
        <w:ind w:firstLine="567"/>
        <w:jc w:val="both"/>
        <w:rPr>
          <w:sz w:val="28"/>
          <w:szCs w:val="28"/>
        </w:rPr>
      </w:pPr>
    </w:p>
    <w:p w:rsidR="006F53D1" w:rsidRPr="006F53D1" w:rsidRDefault="006F53D1" w:rsidP="00A01092">
      <w:pPr>
        <w:pStyle w:val="13"/>
        <w:numPr>
          <w:ilvl w:val="0"/>
          <w:numId w:val="12"/>
        </w:numPr>
        <w:tabs>
          <w:tab w:val="left" w:pos="567"/>
        </w:tabs>
        <w:spacing w:line="100" w:lineRule="atLeast"/>
        <w:ind w:left="0" w:firstLine="567"/>
        <w:jc w:val="both"/>
        <w:rPr>
          <w:sz w:val="28"/>
          <w:szCs w:val="28"/>
          <w:lang w:val="ru-RU"/>
        </w:rPr>
      </w:pPr>
      <w:r w:rsidRPr="006F53D1">
        <w:rPr>
          <w:sz w:val="28"/>
          <w:szCs w:val="28"/>
          <w:lang w:val="ru-RU"/>
        </w:rPr>
        <w:t>Обеспечение общественных отношений, целью которых является создание условий для реализации прав граждан на качественное образование, обеспечивающих освоение обучающимися содержания образовательных программ (образовательные отношения).</w:t>
      </w:r>
    </w:p>
    <w:p w:rsidR="006F53D1" w:rsidRPr="006F53D1" w:rsidRDefault="006F53D1" w:rsidP="00A01092">
      <w:pPr>
        <w:pStyle w:val="a4"/>
        <w:numPr>
          <w:ilvl w:val="0"/>
          <w:numId w:val="12"/>
        </w:numPr>
        <w:tabs>
          <w:tab w:val="left" w:pos="567"/>
        </w:tabs>
        <w:ind w:left="0" w:firstLine="567"/>
        <w:contextualSpacing/>
        <w:jc w:val="both"/>
        <w:rPr>
          <w:sz w:val="28"/>
          <w:szCs w:val="28"/>
        </w:rPr>
      </w:pPr>
      <w:r w:rsidRPr="006F53D1">
        <w:rPr>
          <w:color w:val="000000"/>
          <w:sz w:val="28"/>
          <w:szCs w:val="28"/>
        </w:rPr>
        <w:t xml:space="preserve"> </w:t>
      </w:r>
      <w:r w:rsidR="00D972E7">
        <w:rPr>
          <w:sz w:val="28"/>
          <w:szCs w:val="28"/>
        </w:rPr>
        <w:t>Обеспечение непрерывного совершенствования уровня педагогического мастерства педагогов, их компетенции</w:t>
      </w:r>
      <w:r w:rsidR="00E915E3">
        <w:rPr>
          <w:sz w:val="28"/>
          <w:szCs w:val="28"/>
        </w:rPr>
        <w:t xml:space="preserve"> в организации учебного процесса</w:t>
      </w:r>
      <w:r w:rsidRPr="006F53D1">
        <w:rPr>
          <w:sz w:val="28"/>
          <w:szCs w:val="28"/>
        </w:rPr>
        <w:t>.</w:t>
      </w:r>
    </w:p>
    <w:p w:rsidR="006F53D1" w:rsidRPr="006F53D1" w:rsidRDefault="00E915E3" w:rsidP="00A01092">
      <w:pPr>
        <w:pStyle w:val="a4"/>
        <w:numPr>
          <w:ilvl w:val="0"/>
          <w:numId w:val="12"/>
        </w:numPr>
        <w:tabs>
          <w:tab w:val="left" w:pos="567"/>
        </w:tabs>
        <w:ind w:left="0" w:firstLine="567"/>
        <w:contextualSpacing/>
        <w:jc w:val="both"/>
        <w:rPr>
          <w:sz w:val="28"/>
          <w:szCs w:val="28"/>
        </w:rPr>
      </w:pPr>
      <w:r>
        <w:rPr>
          <w:color w:val="000000"/>
          <w:sz w:val="28"/>
          <w:szCs w:val="28"/>
        </w:rPr>
        <w:t>Реализация  учебных возможностей каждого учащегося</w:t>
      </w:r>
      <w:r w:rsidR="006F53D1" w:rsidRPr="006F53D1">
        <w:rPr>
          <w:color w:val="000000"/>
          <w:sz w:val="28"/>
          <w:szCs w:val="28"/>
        </w:rPr>
        <w:t>.</w:t>
      </w:r>
    </w:p>
    <w:p w:rsidR="006F53D1" w:rsidRPr="006F53D1" w:rsidRDefault="006F53D1" w:rsidP="00A01092">
      <w:pPr>
        <w:pStyle w:val="a4"/>
        <w:numPr>
          <w:ilvl w:val="0"/>
          <w:numId w:val="12"/>
        </w:numPr>
        <w:tabs>
          <w:tab w:val="left" w:pos="567"/>
        </w:tabs>
        <w:ind w:left="0" w:firstLine="567"/>
        <w:contextualSpacing/>
        <w:jc w:val="both"/>
        <w:rPr>
          <w:sz w:val="28"/>
          <w:szCs w:val="28"/>
        </w:rPr>
      </w:pPr>
      <w:r w:rsidRPr="006F53D1">
        <w:rPr>
          <w:color w:val="000000"/>
          <w:sz w:val="28"/>
          <w:szCs w:val="28"/>
        </w:rPr>
        <w:t xml:space="preserve"> </w:t>
      </w:r>
      <w:r w:rsidR="00E915E3">
        <w:rPr>
          <w:sz w:val="28"/>
          <w:szCs w:val="28"/>
        </w:rPr>
        <w:t>Обеспечение  высокого методического уровня проведения всех видов занятий</w:t>
      </w:r>
      <w:r w:rsidRPr="006F53D1">
        <w:rPr>
          <w:sz w:val="28"/>
          <w:szCs w:val="28"/>
        </w:rPr>
        <w:t>.</w:t>
      </w:r>
    </w:p>
    <w:p w:rsidR="006F53D1" w:rsidRDefault="006F53D1" w:rsidP="00A01092">
      <w:pPr>
        <w:pStyle w:val="a4"/>
        <w:numPr>
          <w:ilvl w:val="0"/>
          <w:numId w:val="12"/>
        </w:numPr>
        <w:tabs>
          <w:tab w:val="left" w:pos="567"/>
        </w:tabs>
        <w:ind w:left="0" w:firstLine="567"/>
        <w:contextualSpacing/>
        <w:jc w:val="both"/>
        <w:rPr>
          <w:sz w:val="28"/>
          <w:szCs w:val="28"/>
        </w:rPr>
      </w:pPr>
      <w:r w:rsidRPr="006F53D1">
        <w:rPr>
          <w:sz w:val="28"/>
          <w:szCs w:val="28"/>
        </w:rPr>
        <w:t xml:space="preserve"> </w:t>
      </w:r>
      <w:r w:rsidR="00E915E3">
        <w:rPr>
          <w:sz w:val="28"/>
          <w:szCs w:val="28"/>
          <w:shd w:val="clear" w:color="auto" w:fill="FFFFFF"/>
        </w:rPr>
        <w:t>Организация систематического контроля за качеством  преподавания учебных дисциплин , соблюдением учителями требованиям к содержанию, формам и методам работы</w:t>
      </w:r>
      <w:r w:rsidRPr="006F53D1">
        <w:rPr>
          <w:sz w:val="28"/>
          <w:szCs w:val="28"/>
        </w:rPr>
        <w:t>.</w:t>
      </w:r>
    </w:p>
    <w:p w:rsidR="00986E11" w:rsidRPr="000B7FE0" w:rsidRDefault="00E915E3" w:rsidP="00B3533A">
      <w:pPr>
        <w:pStyle w:val="a4"/>
        <w:numPr>
          <w:ilvl w:val="0"/>
          <w:numId w:val="12"/>
        </w:numPr>
        <w:tabs>
          <w:tab w:val="left" w:pos="567"/>
        </w:tabs>
        <w:ind w:left="0" w:firstLine="567"/>
        <w:contextualSpacing/>
        <w:jc w:val="both"/>
        <w:rPr>
          <w:sz w:val="28"/>
          <w:szCs w:val="28"/>
        </w:rPr>
      </w:pPr>
      <w:r>
        <w:rPr>
          <w:sz w:val="28"/>
          <w:szCs w:val="28"/>
        </w:rPr>
        <w:t>Дать всем выпускникам знания и базовые навыки в областях, обеспечивающих активную социальную адаптацию</w:t>
      </w:r>
    </w:p>
    <w:p w:rsidR="00265A3A" w:rsidRPr="00B3533A" w:rsidRDefault="00265A3A" w:rsidP="00DE09F3">
      <w:pPr>
        <w:pStyle w:val="a4"/>
        <w:jc w:val="center"/>
        <w:rPr>
          <w:b/>
          <w:sz w:val="28"/>
          <w:szCs w:val="28"/>
        </w:rPr>
      </w:pPr>
    </w:p>
    <w:p w:rsidR="00DE09F3" w:rsidRDefault="00DE09F3" w:rsidP="00DE09F3">
      <w:pPr>
        <w:pStyle w:val="a4"/>
        <w:jc w:val="center"/>
        <w:rPr>
          <w:b/>
          <w:sz w:val="28"/>
          <w:szCs w:val="28"/>
        </w:rPr>
      </w:pPr>
      <w:r w:rsidRPr="00601EAF">
        <w:rPr>
          <w:b/>
          <w:sz w:val="28"/>
          <w:szCs w:val="28"/>
        </w:rPr>
        <w:t xml:space="preserve">Учебные планы образовательного учреждения, </w:t>
      </w:r>
    </w:p>
    <w:p w:rsidR="00DE09F3" w:rsidRDefault="00DE09F3" w:rsidP="00DE09F3">
      <w:pPr>
        <w:pStyle w:val="a4"/>
        <w:jc w:val="center"/>
        <w:rPr>
          <w:b/>
          <w:sz w:val="28"/>
          <w:szCs w:val="28"/>
        </w:rPr>
      </w:pPr>
      <w:r w:rsidRPr="00601EAF">
        <w:rPr>
          <w:b/>
          <w:sz w:val="28"/>
          <w:szCs w:val="28"/>
        </w:rPr>
        <w:t>программное обеспечение</w:t>
      </w:r>
    </w:p>
    <w:p w:rsidR="000B7FE0" w:rsidRDefault="000B7FE0" w:rsidP="000B7FE0">
      <w:pPr>
        <w:ind w:right="283" w:firstLine="567"/>
        <w:jc w:val="center"/>
        <w:rPr>
          <w:b/>
          <w:sz w:val="28"/>
          <w:szCs w:val="28"/>
        </w:rPr>
      </w:pPr>
      <w:r>
        <w:rPr>
          <w:b/>
          <w:sz w:val="28"/>
          <w:szCs w:val="28"/>
        </w:rPr>
        <w:t xml:space="preserve">Учебный план. </w:t>
      </w:r>
    </w:p>
    <w:p w:rsidR="000B7FE0" w:rsidRPr="00E26721" w:rsidRDefault="000B7FE0" w:rsidP="000B7FE0">
      <w:pPr>
        <w:ind w:right="283" w:firstLine="567"/>
        <w:jc w:val="both"/>
        <w:rPr>
          <w:sz w:val="28"/>
          <w:szCs w:val="28"/>
        </w:rPr>
      </w:pPr>
      <w:r w:rsidRPr="00E26721">
        <w:rPr>
          <w:sz w:val="28"/>
          <w:szCs w:val="28"/>
        </w:rPr>
        <w:t xml:space="preserve">Учебный план школы был составлен на основании базисного плана </w:t>
      </w:r>
      <w:r>
        <w:rPr>
          <w:sz w:val="28"/>
          <w:szCs w:val="28"/>
        </w:rPr>
        <w:t xml:space="preserve">специальных (коррекционных )образовательных учреждений I вида, утвержденного приказом  МО РФ от 10.04.2002г. № 29/2065-п и сохраняет в необходимом объеме содержание образования, является обязательным на </w:t>
      </w:r>
      <w:r>
        <w:rPr>
          <w:sz w:val="28"/>
          <w:szCs w:val="28"/>
        </w:rPr>
        <w:lastRenderedPageBreak/>
        <w:t xml:space="preserve">каждой ступени обучения. При составлении учебного плана соблюдалась приемственность между ступенями обучения. </w:t>
      </w:r>
    </w:p>
    <w:p w:rsidR="000B7FE0" w:rsidRDefault="000B7FE0" w:rsidP="000B7FE0">
      <w:pPr>
        <w:ind w:right="283" w:firstLine="567"/>
        <w:jc w:val="both"/>
        <w:rPr>
          <w:sz w:val="28"/>
          <w:szCs w:val="28"/>
        </w:rPr>
      </w:pPr>
      <w:r w:rsidRPr="004C1955">
        <w:rPr>
          <w:sz w:val="28"/>
          <w:szCs w:val="28"/>
        </w:rPr>
        <w:t>В</w:t>
      </w:r>
      <w:r>
        <w:rPr>
          <w:sz w:val="28"/>
          <w:szCs w:val="28"/>
        </w:rPr>
        <w:t xml:space="preserve"> работе с обу</w:t>
      </w:r>
      <w:r w:rsidRPr="004C1955">
        <w:rPr>
          <w:sz w:val="28"/>
          <w:szCs w:val="28"/>
        </w:rPr>
        <w:t>чащимися школа</w:t>
      </w:r>
      <w:r>
        <w:rPr>
          <w:sz w:val="28"/>
          <w:szCs w:val="28"/>
        </w:rPr>
        <w:t xml:space="preserve">-интернат </w:t>
      </w:r>
      <w:r w:rsidRPr="004C1955">
        <w:rPr>
          <w:sz w:val="28"/>
          <w:szCs w:val="28"/>
        </w:rPr>
        <w:t xml:space="preserve"> руководствуется</w:t>
      </w:r>
      <w:r>
        <w:rPr>
          <w:sz w:val="28"/>
          <w:szCs w:val="28"/>
        </w:rPr>
        <w:t>:</w:t>
      </w:r>
    </w:p>
    <w:p w:rsidR="000B7FE0" w:rsidRDefault="000B7FE0" w:rsidP="000B7FE0">
      <w:pPr>
        <w:ind w:right="283" w:firstLine="567"/>
        <w:jc w:val="both"/>
        <w:rPr>
          <w:sz w:val="28"/>
          <w:szCs w:val="28"/>
        </w:rPr>
      </w:pPr>
      <w:r>
        <w:rPr>
          <w:sz w:val="28"/>
          <w:szCs w:val="28"/>
        </w:rPr>
        <w:t xml:space="preserve">- </w:t>
      </w:r>
      <w:r w:rsidRPr="004C1955">
        <w:rPr>
          <w:sz w:val="28"/>
          <w:szCs w:val="28"/>
        </w:rPr>
        <w:t xml:space="preserve">  Законом РФ «Об образовании</w:t>
      </w:r>
      <w:r>
        <w:rPr>
          <w:sz w:val="28"/>
          <w:szCs w:val="28"/>
        </w:rPr>
        <w:t xml:space="preserve"> в Российской Федерации</w:t>
      </w:r>
      <w:r w:rsidRPr="004C1955">
        <w:rPr>
          <w:sz w:val="28"/>
          <w:szCs w:val="28"/>
        </w:rPr>
        <w:t>»</w:t>
      </w:r>
      <w:r>
        <w:rPr>
          <w:sz w:val="28"/>
          <w:szCs w:val="28"/>
        </w:rPr>
        <w:t xml:space="preserve"> № 273-ФЗ</w:t>
      </w:r>
      <w:r w:rsidRPr="004C1955">
        <w:rPr>
          <w:sz w:val="28"/>
          <w:szCs w:val="28"/>
        </w:rPr>
        <w:t xml:space="preserve">,  </w:t>
      </w:r>
    </w:p>
    <w:p w:rsidR="000B7FE0" w:rsidRDefault="000B7FE0" w:rsidP="000B7FE0">
      <w:pPr>
        <w:ind w:right="283" w:firstLine="567"/>
        <w:jc w:val="both"/>
        <w:rPr>
          <w:sz w:val="28"/>
          <w:szCs w:val="28"/>
        </w:rPr>
      </w:pPr>
      <w:r>
        <w:rPr>
          <w:sz w:val="28"/>
          <w:szCs w:val="28"/>
        </w:rPr>
        <w:t>-  Приказом Министерства образования и науки РФ от 28.12.2010 № 2106 « Об утверждении федеральных требований к образовательным учреждениям в части охраны здоровья обучающихся, воспитанников»;</w:t>
      </w:r>
    </w:p>
    <w:p w:rsidR="000B7FE0" w:rsidRDefault="000B7FE0" w:rsidP="000B7FE0">
      <w:pPr>
        <w:ind w:right="283" w:firstLine="567"/>
        <w:jc w:val="both"/>
        <w:rPr>
          <w:sz w:val="28"/>
          <w:szCs w:val="28"/>
        </w:rPr>
      </w:pPr>
      <w:r>
        <w:rPr>
          <w:sz w:val="28"/>
          <w:szCs w:val="28"/>
        </w:rPr>
        <w:t>- Приказ Министерства образования и науки РФ от 30.08.2013 № 1015 (в редакции приказа от 28.05.22014 № 598) « Об утверждении Порядка  организации и осуществления  образовательной деятельности по основным  общеобразовательным программам  начального общего, основного общего, среднего общего образования»</w:t>
      </w:r>
    </w:p>
    <w:p w:rsidR="000B7FE0" w:rsidRPr="004C1955" w:rsidRDefault="000B7FE0" w:rsidP="000B7FE0">
      <w:pPr>
        <w:ind w:right="283" w:firstLine="567"/>
        <w:jc w:val="both"/>
        <w:rPr>
          <w:sz w:val="28"/>
          <w:szCs w:val="28"/>
        </w:rPr>
      </w:pPr>
      <w:r w:rsidRPr="004C1955">
        <w:rPr>
          <w:sz w:val="28"/>
          <w:szCs w:val="28"/>
        </w:rPr>
        <w:t>Уставом школы.</w:t>
      </w:r>
    </w:p>
    <w:p w:rsidR="000B7FE0" w:rsidRPr="004C1955" w:rsidRDefault="000B7FE0" w:rsidP="000B7FE0">
      <w:pPr>
        <w:ind w:right="283" w:firstLine="567"/>
        <w:jc w:val="both"/>
        <w:rPr>
          <w:sz w:val="28"/>
          <w:szCs w:val="28"/>
        </w:rPr>
      </w:pPr>
      <w:r>
        <w:rPr>
          <w:sz w:val="28"/>
          <w:szCs w:val="28"/>
        </w:rPr>
        <w:t>Учебный план школы на 2015-2016</w:t>
      </w:r>
      <w:r w:rsidRPr="004C1955">
        <w:rPr>
          <w:sz w:val="28"/>
          <w:szCs w:val="28"/>
        </w:rPr>
        <w:t xml:space="preserve"> учебный год был составлен на основании базисного учебного плана и сохраняет в необходимом объеме содержание образования, являющийся обязательным на каждой ступени обучения. При составлении  учебного плана соблюдалась преемственность между ступенями и классами, отдельными предметами. Уровень недельной нагрузки на ученика не превышал предельно допустимого. Школьный компонент был распределен на изучение предметов по базисному плану, на индивидуальные и групповые</w:t>
      </w:r>
      <w:r>
        <w:rPr>
          <w:sz w:val="28"/>
          <w:szCs w:val="28"/>
        </w:rPr>
        <w:t xml:space="preserve">  занятия</w:t>
      </w:r>
      <w:r w:rsidRPr="004C1955">
        <w:rPr>
          <w:sz w:val="28"/>
          <w:szCs w:val="28"/>
        </w:rPr>
        <w:t xml:space="preserve">.  </w:t>
      </w:r>
    </w:p>
    <w:p w:rsidR="000B7FE0" w:rsidRDefault="000B7FE0" w:rsidP="000B7FE0">
      <w:pPr>
        <w:ind w:right="283" w:firstLine="567"/>
        <w:jc w:val="both"/>
        <w:rPr>
          <w:sz w:val="28"/>
          <w:szCs w:val="28"/>
        </w:rPr>
      </w:pPr>
      <w:r w:rsidRPr="004C1955">
        <w:rPr>
          <w:sz w:val="28"/>
          <w:szCs w:val="28"/>
        </w:rPr>
        <w:t>Образовательная программа  и учебный план предусматривает выполнение государственной функции школы – обеспечение базового общего среднего образования, развитие ребенка в процессе обучения. Главным условием для достижения этих целей является включение каждого ребенка  на каждом учебном занятии в деятельность с учетом его возможностей и способностей. Достижение указанных целей  обеспечивается поэтапным  решением работы на каждой ступени обучения.</w:t>
      </w:r>
    </w:p>
    <w:tbl>
      <w:tblPr>
        <w:tblStyle w:val="ab"/>
        <w:tblW w:w="0" w:type="auto"/>
        <w:tblLook w:val="04A0" w:firstRow="1" w:lastRow="0" w:firstColumn="1" w:lastColumn="0" w:noHBand="0" w:noVBand="1"/>
      </w:tblPr>
      <w:tblGrid>
        <w:gridCol w:w="1809"/>
        <w:gridCol w:w="8188"/>
      </w:tblGrid>
      <w:tr w:rsidR="000B7FE0" w:rsidTr="0071361D">
        <w:tc>
          <w:tcPr>
            <w:tcW w:w="1809" w:type="dxa"/>
          </w:tcPr>
          <w:p w:rsidR="000B7FE0" w:rsidRPr="00464615" w:rsidRDefault="000B7FE0" w:rsidP="0071361D">
            <w:pPr>
              <w:ind w:right="283"/>
              <w:jc w:val="center"/>
              <w:rPr>
                <w:b/>
                <w:sz w:val="28"/>
                <w:szCs w:val="28"/>
              </w:rPr>
            </w:pPr>
            <w:r w:rsidRPr="00464615">
              <w:rPr>
                <w:b/>
                <w:sz w:val="28"/>
                <w:szCs w:val="28"/>
              </w:rPr>
              <w:t>Ступень обучения</w:t>
            </w:r>
          </w:p>
        </w:tc>
        <w:tc>
          <w:tcPr>
            <w:tcW w:w="8188" w:type="dxa"/>
          </w:tcPr>
          <w:p w:rsidR="000B7FE0" w:rsidRPr="00464615" w:rsidRDefault="000B7FE0" w:rsidP="0071361D">
            <w:pPr>
              <w:ind w:right="283"/>
              <w:jc w:val="center"/>
              <w:rPr>
                <w:b/>
                <w:sz w:val="28"/>
                <w:szCs w:val="28"/>
              </w:rPr>
            </w:pPr>
            <w:r w:rsidRPr="00464615">
              <w:rPr>
                <w:b/>
                <w:sz w:val="28"/>
                <w:szCs w:val="28"/>
              </w:rPr>
              <w:t>Особенности учебного плана (2016-2017 уч год)</w:t>
            </w:r>
          </w:p>
        </w:tc>
      </w:tr>
      <w:tr w:rsidR="000B7FE0" w:rsidTr="0071361D">
        <w:tc>
          <w:tcPr>
            <w:tcW w:w="1809" w:type="dxa"/>
          </w:tcPr>
          <w:p w:rsidR="000B7FE0" w:rsidRDefault="000B7FE0" w:rsidP="0071361D">
            <w:pPr>
              <w:ind w:right="283"/>
              <w:jc w:val="both"/>
              <w:rPr>
                <w:sz w:val="28"/>
                <w:szCs w:val="28"/>
              </w:rPr>
            </w:pPr>
            <w:r>
              <w:rPr>
                <w:sz w:val="28"/>
                <w:szCs w:val="28"/>
              </w:rPr>
              <w:t>I ступень</w:t>
            </w:r>
          </w:p>
        </w:tc>
        <w:tc>
          <w:tcPr>
            <w:tcW w:w="8188" w:type="dxa"/>
          </w:tcPr>
          <w:p w:rsidR="000B7FE0" w:rsidRDefault="000B7FE0" w:rsidP="0071361D">
            <w:pPr>
              <w:ind w:right="283" w:firstLine="459"/>
              <w:jc w:val="both"/>
              <w:rPr>
                <w:sz w:val="28"/>
                <w:szCs w:val="28"/>
              </w:rPr>
            </w:pPr>
            <w:r>
              <w:rPr>
                <w:sz w:val="28"/>
                <w:szCs w:val="28"/>
              </w:rPr>
              <w:t>Учебный план 1 класса составлен с учетом требований ФГОСТ НОО с ОВЗ  Обучение будет производиться по  программе 5 –летней начальной школе (основные образовательные программы – «Школа России»)</w:t>
            </w:r>
          </w:p>
          <w:p w:rsidR="000B7FE0" w:rsidRDefault="000B7FE0" w:rsidP="0071361D">
            <w:pPr>
              <w:ind w:right="283" w:firstLine="459"/>
              <w:jc w:val="both"/>
              <w:rPr>
                <w:sz w:val="28"/>
                <w:szCs w:val="28"/>
              </w:rPr>
            </w:pPr>
            <w:r>
              <w:rPr>
                <w:sz w:val="28"/>
                <w:szCs w:val="28"/>
              </w:rPr>
              <w:t>Учащиеся 2-4 классов обучаются по Федеральному Компоненту  и будут обучаться по программе 4-летней начальной школы.</w:t>
            </w:r>
          </w:p>
          <w:p w:rsidR="000B7FE0" w:rsidRDefault="000B7FE0" w:rsidP="0071361D">
            <w:pPr>
              <w:ind w:right="283" w:firstLine="459"/>
              <w:jc w:val="both"/>
              <w:rPr>
                <w:sz w:val="28"/>
                <w:szCs w:val="28"/>
              </w:rPr>
            </w:pPr>
            <w:r>
              <w:rPr>
                <w:sz w:val="28"/>
                <w:szCs w:val="28"/>
              </w:rPr>
              <w:t>Организация групповых и индивидуальных занятий  с детьми для развития познавательной активности обучающихся, укрепления мотивации к учению.</w:t>
            </w:r>
          </w:p>
          <w:p w:rsidR="000B7FE0" w:rsidRDefault="000B7FE0" w:rsidP="0071361D">
            <w:pPr>
              <w:ind w:right="283" w:firstLine="459"/>
              <w:jc w:val="both"/>
              <w:rPr>
                <w:sz w:val="28"/>
                <w:szCs w:val="28"/>
              </w:rPr>
            </w:pPr>
            <w:r>
              <w:rPr>
                <w:sz w:val="28"/>
                <w:szCs w:val="28"/>
              </w:rPr>
              <w:t>Уровень сформированности УУД проверяется в форме  комплексной работы по итогам учебного года по русскому языку, математике, развитию речи, литературному чтению, окружающему миру.</w:t>
            </w:r>
          </w:p>
          <w:p w:rsidR="000B7FE0" w:rsidRDefault="000B7FE0" w:rsidP="0071361D">
            <w:pPr>
              <w:ind w:right="283" w:firstLine="459"/>
              <w:jc w:val="both"/>
              <w:rPr>
                <w:sz w:val="28"/>
                <w:szCs w:val="28"/>
              </w:rPr>
            </w:pPr>
            <w:r>
              <w:rPr>
                <w:sz w:val="28"/>
                <w:szCs w:val="28"/>
              </w:rPr>
              <w:t xml:space="preserve">Уровень знаний 2- 4 классов проверялся промежуточной </w:t>
            </w:r>
            <w:r>
              <w:rPr>
                <w:sz w:val="28"/>
                <w:szCs w:val="28"/>
              </w:rPr>
              <w:lastRenderedPageBreak/>
              <w:t xml:space="preserve">аттестацией в форме согласно учебному плану. </w:t>
            </w:r>
          </w:p>
        </w:tc>
      </w:tr>
      <w:tr w:rsidR="000B7FE0" w:rsidTr="0071361D">
        <w:tc>
          <w:tcPr>
            <w:tcW w:w="1809" w:type="dxa"/>
          </w:tcPr>
          <w:p w:rsidR="000B7FE0" w:rsidRDefault="000B7FE0" w:rsidP="0071361D">
            <w:pPr>
              <w:ind w:right="283"/>
              <w:jc w:val="both"/>
              <w:rPr>
                <w:sz w:val="28"/>
                <w:szCs w:val="28"/>
              </w:rPr>
            </w:pPr>
            <w:r>
              <w:rPr>
                <w:sz w:val="28"/>
                <w:szCs w:val="28"/>
              </w:rPr>
              <w:lastRenderedPageBreak/>
              <w:t xml:space="preserve">II ступень </w:t>
            </w:r>
          </w:p>
        </w:tc>
        <w:tc>
          <w:tcPr>
            <w:tcW w:w="8188" w:type="dxa"/>
          </w:tcPr>
          <w:p w:rsidR="000B7FE0" w:rsidRPr="00D972E7" w:rsidRDefault="000B7FE0" w:rsidP="0071361D">
            <w:pPr>
              <w:pStyle w:val="Default"/>
              <w:snapToGrid w:val="0"/>
              <w:ind w:firstLine="709"/>
              <w:jc w:val="both"/>
              <w:rPr>
                <w:color w:val="auto"/>
                <w:sz w:val="28"/>
                <w:szCs w:val="28"/>
              </w:rPr>
            </w:pPr>
            <w:r w:rsidRPr="00D972E7">
              <w:rPr>
                <w:b/>
                <w:color w:val="auto"/>
                <w:sz w:val="28"/>
                <w:szCs w:val="28"/>
              </w:rPr>
              <w:t>«Коррекционный блок»</w:t>
            </w:r>
            <w:r w:rsidRPr="00D972E7">
              <w:rPr>
                <w:color w:val="auto"/>
                <w:sz w:val="28"/>
                <w:szCs w:val="28"/>
              </w:rPr>
              <w:t xml:space="preserve"> представлен следующим предметом: </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На учебный предмет</w:t>
            </w:r>
            <w:r w:rsidRPr="00D972E7">
              <w:rPr>
                <w:b/>
                <w:color w:val="auto"/>
                <w:sz w:val="28"/>
                <w:szCs w:val="28"/>
              </w:rPr>
              <w:t xml:space="preserve"> «Социально – бытовая ориентировка»</w:t>
            </w:r>
            <w:r w:rsidRPr="00D972E7">
              <w:rPr>
                <w:color w:val="auto"/>
                <w:sz w:val="28"/>
                <w:szCs w:val="28"/>
              </w:rPr>
              <w:t xml:space="preserve"> – выделено по 2 часа в5, 6, 7, 8, 9 классах</w:t>
            </w:r>
            <w:r w:rsidRPr="00D972E7">
              <w:rPr>
                <w:i/>
                <w:color w:val="auto"/>
                <w:sz w:val="28"/>
                <w:szCs w:val="28"/>
              </w:rPr>
              <w:t xml:space="preserve"> </w:t>
            </w:r>
            <w:r w:rsidRPr="00D972E7">
              <w:rPr>
                <w:color w:val="auto"/>
                <w:sz w:val="28"/>
                <w:szCs w:val="28"/>
              </w:rPr>
              <w:t xml:space="preserve">основного общего образования на подготовку выпускника с нарушением слуха к самостоятельной деятельности, формирование его уверенности в себе и облегчение вхождения в жизнь общества, в котором инвалиды по слуху имеют равные права и обязанности. </w:t>
            </w:r>
          </w:p>
          <w:p w:rsidR="000B7FE0" w:rsidRPr="00D972E7" w:rsidRDefault="000B7FE0" w:rsidP="0071361D">
            <w:pPr>
              <w:pStyle w:val="Default"/>
              <w:snapToGrid w:val="0"/>
              <w:ind w:firstLine="709"/>
              <w:jc w:val="both"/>
              <w:rPr>
                <w:i/>
                <w:color w:val="auto"/>
                <w:sz w:val="28"/>
                <w:szCs w:val="28"/>
              </w:rPr>
            </w:pPr>
            <w:r w:rsidRPr="00D972E7">
              <w:rPr>
                <w:color w:val="auto"/>
                <w:sz w:val="28"/>
                <w:szCs w:val="28"/>
              </w:rPr>
              <w:t xml:space="preserve">Изучая учебный предмет </w:t>
            </w:r>
            <w:r w:rsidRPr="00D972E7">
              <w:rPr>
                <w:b/>
                <w:color w:val="auto"/>
                <w:sz w:val="28"/>
                <w:szCs w:val="28"/>
              </w:rPr>
              <w:t>«Информатика»</w:t>
            </w:r>
            <w:r w:rsidRPr="00D972E7">
              <w:rPr>
                <w:color w:val="auto"/>
                <w:sz w:val="28"/>
                <w:szCs w:val="28"/>
              </w:rPr>
              <w:t xml:space="preserve"> учащиеся приобретают умения и навыки, необходимые для изучения теоретической и практической информатики, знакомятся с современными информационными технологиями. Формируется нелинейное мышление, развиваются творческие способности в области освоения и использования информационных и коммуникационных технологий. </w:t>
            </w:r>
            <w:r w:rsidRPr="00D972E7">
              <w:rPr>
                <w:i/>
                <w:color w:val="auto"/>
                <w:sz w:val="28"/>
                <w:szCs w:val="28"/>
              </w:rPr>
              <w:t>Информатика изучается 1 час недельной нагрузки в 10 классе.</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Обязательная часть учебного плана полностью соответствует федеральному компоненту. </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Время, отводимое на данную часть, использовано: на увеличение учебных часов, отводимых на изучение обязательных предметных областей. </w:t>
            </w:r>
          </w:p>
          <w:p w:rsidR="000B7FE0" w:rsidRPr="00D972E7" w:rsidRDefault="000B7FE0" w:rsidP="0071361D">
            <w:pPr>
              <w:pStyle w:val="Default"/>
              <w:snapToGrid w:val="0"/>
              <w:ind w:firstLine="709"/>
              <w:jc w:val="both"/>
              <w:rPr>
                <w:color w:val="auto"/>
                <w:sz w:val="28"/>
                <w:szCs w:val="28"/>
              </w:rPr>
            </w:pPr>
            <w:r w:rsidRPr="00D972E7">
              <w:rPr>
                <w:b/>
                <w:color w:val="auto"/>
                <w:sz w:val="28"/>
                <w:szCs w:val="28"/>
              </w:rPr>
              <w:t>Школьный компонент</w:t>
            </w:r>
            <w:r w:rsidRPr="00D972E7">
              <w:rPr>
                <w:color w:val="auto"/>
                <w:sz w:val="28"/>
                <w:szCs w:val="28"/>
              </w:rPr>
              <w:t xml:space="preserve"> распределен следующим образом:</w:t>
            </w:r>
          </w:p>
          <w:p w:rsidR="000B7FE0" w:rsidRPr="00D972E7" w:rsidRDefault="000B7FE0" w:rsidP="0071361D">
            <w:pPr>
              <w:pStyle w:val="Default"/>
              <w:numPr>
                <w:ilvl w:val="0"/>
                <w:numId w:val="19"/>
              </w:numPr>
              <w:snapToGrid w:val="0"/>
              <w:ind w:firstLine="709"/>
              <w:jc w:val="both"/>
              <w:rPr>
                <w:color w:val="auto"/>
                <w:sz w:val="28"/>
                <w:szCs w:val="28"/>
              </w:rPr>
            </w:pPr>
            <w:r w:rsidRPr="00D972E7">
              <w:rPr>
                <w:color w:val="auto"/>
                <w:sz w:val="28"/>
                <w:szCs w:val="28"/>
              </w:rPr>
              <w:t xml:space="preserve">На учебный курс </w:t>
            </w:r>
            <w:r w:rsidRPr="00D972E7">
              <w:rPr>
                <w:b/>
                <w:color w:val="auto"/>
                <w:sz w:val="28"/>
                <w:szCs w:val="28"/>
              </w:rPr>
              <w:t xml:space="preserve">«Корригирующая гимнастика» </w:t>
            </w:r>
            <w:r w:rsidRPr="00D972E7">
              <w:rPr>
                <w:color w:val="auto"/>
                <w:sz w:val="28"/>
                <w:szCs w:val="28"/>
              </w:rPr>
              <w:t>было выделено по 1 часу в5, 6, 7, 8, 9, 10 классах</w:t>
            </w:r>
            <w:r w:rsidRPr="00D972E7">
              <w:rPr>
                <w:b/>
                <w:color w:val="auto"/>
                <w:sz w:val="28"/>
                <w:szCs w:val="28"/>
              </w:rPr>
              <w:t xml:space="preserve"> </w:t>
            </w:r>
            <w:r w:rsidRPr="00D972E7">
              <w:rPr>
                <w:i/>
                <w:sz w:val="28"/>
                <w:szCs w:val="28"/>
              </w:rPr>
              <w:t xml:space="preserve">из дополнительных коррекционных занятий </w:t>
            </w:r>
            <w:r w:rsidRPr="00D972E7">
              <w:rPr>
                <w:sz w:val="28"/>
                <w:szCs w:val="28"/>
              </w:rPr>
              <w:t>для укрепления здоровья,  увеличения объема двигательной активности и в качестве разработки содержания третьего часа учебного предмета «Физическая культура».</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В целом, учебный план основной школы способствует формированию у ее выпускников базовых знаний, умений, навыков, ценностных ориентаций, личностных качеств, достаточных для продолжения образования в средней школе, как в рамках школы, так и на базе образовательных учреждений других типов. </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Учебный процесс на 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w:t>
            </w:r>
            <w:r w:rsidRPr="00D972E7">
              <w:rPr>
                <w:color w:val="auto"/>
                <w:sz w:val="28"/>
                <w:szCs w:val="28"/>
              </w:rPr>
              <w:lastRenderedPageBreak/>
              <w:t xml:space="preserve">методы, приемы работы, дополнительные часы на коррекционные занятия. </w:t>
            </w:r>
          </w:p>
          <w:p w:rsidR="000B7FE0" w:rsidRPr="00D972E7" w:rsidRDefault="000B7FE0" w:rsidP="0071361D">
            <w:pPr>
              <w:pStyle w:val="Default"/>
              <w:snapToGrid w:val="0"/>
              <w:ind w:firstLine="709"/>
              <w:jc w:val="both"/>
              <w:rPr>
                <w:color w:val="auto"/>
              </w:rPr>
            </w:pPr>
            <w:r w:rsidRPr="00D972E7">
              <w:rPr>
                <w:color w:val="auto"/>
                <w:sz w:val="28"/>
                <w:szCs w:val="28"/>
              </w:rPr>
              <w:t>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w:t>
            </w:r>
          </w:p>
        </w:tc>
      </w:tr>
      <w:tr w:rsidR="000B7FE0" w:rsidTr="0071361D">
        <w:tc>
          <w:tcPr>
            <w:tcW w:w="1809" w:type="dxa"/>
          </w:tcPr>
          <w:p w:rsidR="000B7FE0" w:rsidRDefault="000B7FE0" w:rsidP="0071361D">
            <w:pPr>
              <w:ind w:right="283"/>
              <w:jc w:val="both"/>
              <w:rPr>
                <w:sz w:val="28"/>
                <w:szCs w:val="28"/>
              </w:rPr>
            </w:pPr>
            <w:r>
              <w:rPr>
                <w:sz w:val="28"/>
                <w:szCs w:val="28"/>
              </w:rPr>
              <w:lastRenderedPageBreak/>
              <w:t>III ступень</w:t>
            </w:r>
          </w:p>
        </w:tc>
        <w:tc>
          <w:tcPr>
            <w:tcW w:w="8188" w:type="dxa"/>
          </w:tcPr>
          <w:p w:rsidR="000B7FE0" w:rsidRPr="00D972E7" w:rsidRDefault="000B7FE0" w:rsidP="0071361D">
            <w:pPr>
              <w:pStyle w:val="Default"/>
              <w:snapToGrid w:val="0"/>
              <w:ind w:firstLine="709"/>
              <w:jc w:val="both"/>
              <w:rPr>
                <w:color w:val="auto"/>
                <w:sz w:val="28"/>
                <w:szCs w:val="28"/>
              </w:rPr>
            </w:pPr>
            <w:r w:rsidRPr="00D972E7">
              <w:rPr>
                <w:b/>
                <w:color w:val="auto"/>
                <w:sz w:val="28"/>
                <w:szCs w:val="28"/>
              </w:rPr>
              <w:t>Школьный компонент</w:t>
            </w:r>
            <w:r w:rsidRPr="00D972E7">
              <w:rPr>
                <w:color w:val="auto"/>
                <w:sz w:val="28"/>
                <w:szCs w:val="28"/>
              </w:rPr>
              <w:t xml:space="preserve"> распределен следующим образом: </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Учебный предмет </w:t>
            </w:r>
            <w:r w:rsidRPr="00D972E7">
              <w:rPr>
                <w:b/>
                <w:color w:val="auto"/>
                <w:sz w:val="28"/>
                <w:szCs w:val="28"/>
              </w:rPr>
              <w:t>«Основы Безопасности Жизнедеятельности»</w:t>
            </w:r>
            <w:r w:rsidRPr="00D972E7">
              <w:rPr>
                <w:color w:val="auto"/>
                <w:sz w:val="28"/>
                <w:szCs w:val="28"/>
              </w:rPr>
              <w:t xml:space="preserve">. Данный курс ставит своей целью: </w:t>
            </w:r>
          </w:p>
          <w:p w:rsidR="000B7FE0" w:rsidRPr="00D972E7" w:rsidRDefault="000B7FE0" w:rsidP="0071361D">
            <w:pPr>
              <w:pStyle w:val="Default"/>
              <w:numPr>
                <w:ilvl w:val="0"/>
                <w:numId w:val="20"/>
              </w:numPr>
              <w:snapToGrid w:val="0"/>
              <w:ind w:firstLine="720"/>
              <w:jc w:val="both"/>
              <w:rPr>
                <w:color w:val="auto"/>
                <w:sz w:val="28"/>
                <w:szCs w:val="28"/>
              </w:rPr>
            </w:pPr>
            <w:r w:rsidRPr="00D972E7">
              <w:rPr>
                <w:color w:val="auto"/>
                <w:sz w:val="28"/>
                <w:szCs w:val="28"/>
              </w:rPr>
              <w:t xml:space="preserve"> - формирование у школьников сознательного,</w:t>
            </w:r>
          </w:p>
          <w:p w:rsidR="000B7FE0" w:rsidRPr="00D972E7" w:rsidRDefault="000B7FE0" w:rsidP="0071361D">
            <w:pPr>
              <w:pStyle w:val="Default"/>
              <w:numPr>
                <w:ilvl w:val="0"/>
                <w:numId w:val="20"/>
              </w:numPr>
              <w:snapToGrid w:val="0"/>
              <w:ind w:firstLine="720"/>
              <w:jc w:val="both"/>
              <w:rPr>
                <w:color w:val="auto"/>
                <w:sz w:val="28"/>
                <w:szCs w:val="28"/>
              </w:rPr>
            </w:pPr>
            <w:r w:rsidRPr="00D972E7">
              <w:rPr>
                <w:color w:val="auto"/>
                <w:sz w:val="28"/>
                <w:szCs w:val="28"/>
              </w:rPr>
              <w:t xml:space="preserve">- ответственного отношения к вопросам личной и общественной безопасности, мотивов, побуждающих к соблюдению норм и правил безопасного поведения; </w:t>
            </w:r>
          </w:p>
          <w:p w:rsidR="000B7FE0" w:rsidRPr="00D972E7" w:rsidRDefault="000B7FE0" w:rsidP="0071361D">
            <w:pPr>
              <w:pStyle w:val="Default"/>
              <w:numPr>
                <w:ilvl w:val="0"/>
                <w:numId w:val="20"/>
              </w:numPr>
              <w:snapToGrid w:val="0"/>
              <w:ind w:firstLine="720"/>
              <w:jc w:val="both"/>
              <w:rPr>
                <w:color w:val="auto"/>
                <w:sz w:val="28"/>
                <w:szCs w:val="28"/>
              </w:rPr>
            </w:pPr>
            <w:r w:rsidRPr="00D972E7">
              <w:rPr>
                <w:color w:val="auto"/>
                <w:sz w:val="28"/>
                <w:szCs w:val="28"/>
              </w:rPr>
              <w:t xml:space="preserve">- воспитание гражданских патриотических чувств к Родине. </w:t>
            </w:r>
          </w:p>
          <w:p w:rsidR="000B7FE0" w:rsidRPr="00D972E7" w:rsidRDefault="000B7FE0" w:rsidP="0071361D">
            <w:pPr>
              <w:pStyle w:val="Default"/>
              <w:snapToGrid w:val="0"/>
              <w:ind w:firstLine="709"/>
              <w:jc w:val="both"/>
              <w:rPr>
                <w:i/>
                <w:color w:val="auto"/>
                <w:sz w:val="28"/>
                <w:szCs w:val="28"/>
              </w:rPr>
            </w:pPr>
            <w:r w:rsidRPr="00D972E7">
              <w:rPr>
                <w:i/>
                <w:color w:val="auto"/>
                <w:sz w:val="28"/>
                <w:szCs w:val="28"/>
              </w:rPr>
              <w:t xml:space="preserve">ОБЖ реализуется по 1 часу недельной нагрузки в 11, 12 классах из занятий по выбору обучающегося. </w:t>
            </w:r>
          </w:p>
          <w:p w:rsidR="000B7FE0" w:rsidRPr="00D972E7" w:rsidRDefault="000B7FE0" w:rsidP="0071361D">
            <w:pPr>
              <w:pStyle w:val="Default"/>
              <w:snapToGrid w:val="0"/>
              <w:ind w:firstLine="709"/>
              <w:jc w:val="both"/>
              <w:rPr>
                <w:sz w:val="28"/>
                <w:szCs w:val="28"/>
              </w:rPr>
            </w:pPr>
            <w:r w:rsidRPr="00D972E7">
              <w:rPr>
                <w:color w:val="auto"/>
                <w:sz w:val="28"/>
                <w:szCs w:val="28"/>
              </w:rPr>
              <w:t xml:space="preserve">На учебный курс </w:t>
            </w:r>
            <w:r w:rsidRPr="00D972E7">
              <w:rPr>
                <w:b/>
                <w:color w:val="auto"/>
                <w:sz w:val="28"/>
                <w:szCs w:val="28"/>
              </w:rPr>
              <w:t>«Корригирующая гимнастика»</w:t>
            </w:r>
            <w:r w:rsidRPr="00D972E7">
              <w:rPr>
                <w:b/>
                <w:i/>
                <w:color w:val="auto"/>
                <w:sz w:val="28"/>
                <w:szCs w:val="28"/>
              </w:rPr>
              <w:t xml:space="preserve"> </w:t>
            </w:r>
            <w:r w:rsidRPr="00D972E7">
              <w:rPr>
                <w:i/>
                <w:color w:val="auto"/>
                <w:sz w:val="28"/>
                <w:szCs w:val="28"/>
              </w:rPr>
              <w:t>было выделено по 1 часу в 11, 12 классах</w:t>
            </w:r>
            <w:r w:rsidRPr="00D972E7">
              <w:rPr>
                <w:i/>
                <w:sz w:val="28"/>
                <w:szCs w:val="28"/>
              </w:rPr>
              <w:t xml:space="preserve"> из обязательных занятий по выбору</w:t>
            </w:r>
            <w:r w:rsidRPr="00D972E7">
              <w:rPr>
                <w:sz w:val="28"/>
                <w:szCs w:val="28"/>
              </w:rPr>
              <w:t>, для укрепления здоровья,  увеличения объема двигательной активности и в качестве разработки содержания третьего часа учебного предмета «Физическая культура».</w:t>
            </w:r>
          </w:p>
          <w:p w:rsidR="000B7FE0" w:rsidRPr="00D972E7" w:rsidRDefault="000B7FE0" w:rsidP="0071361D">
            <w:pPr>
              <w:pStyle w:val="Default"/>
              <w:snapToGrid w:val="0"/>
              <w:ind w:firstLine="709"/>
              <w:jc w:val="both"/>
              <w:rPr>
                <w:color w:val="auto"/>
                <w:sz w:val="28"/>
                <w:szCs w:val="28"/>
              </w:rPr>
            </w:pPr>
            <w:r w:rsidRPr="00D972E7">
              <w:rPr>
                <w:color w:val="auto"/>
                <w:sz w:val="28"/>
                <w:szCs w:val="28"/>
              </w:rPr>
              <w:t xml:space="preserve">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0B7FE0" w:rsidRPr="00D972E7" w:rsidRDefault="000B7FE0" w:rsidP="0071361D">
            <w:pPr>
              <w:pStyle w:val="Default"/>
              <w:snapToGrid w:val="0"/>
              <w:ind w:firstLine="709"/>
              <w:jc w:val="both"/>
              <w:rPr>
                <w:color w:val="auto"/>
              </w:rPr>
            </w:pPr>
            <w:r w:rsidRPr="00D972E7">
              <w:rPr>
                <w:color w:val="auto"/>
                <w:sz w:val="28"/>
                <w:szCs w:val="28"/>
              </w:rPr>
              <w:t>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w:t>
            </w:r>
            <w:r>
              <w:rPr>
                <w:color w:val="auto"/>
              </w:rPr>
              <w:t xml:space="preserve"> </w:t>
            </w:r>
          </w:p>
        </w:tc>
      </w:tr>
    </w:tbl>
    <w:p w:rsidR="000B7FE0" w:rsidRDefault="000B7FE0" w:rsidP="00DE09F3">
      <w:pPr>
        <w:pStyle w:val="a4"/>
        <w:jc w:val="center"/>
        <w:rPr>
          <w:b/>
          <w:sz w:val="28"/>
          <w:szCs w:val="28"/>
        </w:rPr>
      </w:pPr>
    </w:p>
    <w:p w:rsidR="00DE09F3" w:rsidRPr="002001DD" w:rsidRDefault="00DE09F3" w:rsidP="00DE09F3">
      <w:pPr>
        <w:ind w:firstLine="567"/>
        <w:jc w:val="both"/>
        <w:rPr>
          <w:sz w:val="28"/>
          <w:szCs w:val="28"/>
        </w:rPr>
      </w:pPr>
      <w:r w:rsidRPr="002001DD">
        <w:rPr>
          <w:sz w:val="28"/>
          <w:szCs w:val="28"/>
        </w:rPr>
        <w:lastRenderedPageBreak/>
        <w:t xml:space="preserve">Содержание и структура образовательной программы, реализуемой посредством учебного плана, обусловлена статусом школы, как специальной (коррекционной) образовательной школы </w:t>
      </w:r>
      <w:r w:rsidRPr="002001DD">
        <w:rPr>
          <w:sz w:val="28"/>
          <w:szCs w:val="28"/>
          <w:lang w:val="en-US"/>
        </w:rPr>
        <w:t>I</w:t>
      </w:r>
      <w:r w:rsidRPr="002001DD">
        <w:rPr>
          <w:sz w:val="28"/>
          <w:szCs w:val="28"/>
        </w:rPr>
        <w:t>-</w:t>
      </w:r>
      <w:r w:rsidRPr="002001DD">
        <w:rPr>
          <w:sz w:val="28"/>
          <w:szCs w:val="28"/>
          <w:lang w:val="en-US"/>
        </w:rPr>
        <w:t>II</w:t>
      </w:r>
      <w:r w:rsidRPr="002001DD">
        <w:rPr>
          <w:sz w:val="28"/>
          <w:szCs w:val="28"/>
        </w:rPr>
        <w:t xml:space="preserve"> вида.</w:t>
      </w:r>
    </w:p>
    <w:p w:rsidR="00DE09F3" w:rsidRPr="002001DD" w:rsidRDefault="00DE09F3" w:rsidP="00DE09F3">
      <w:pPr>
        <w:ind w:firstLine="567"/>
        <w:jc w:val="both"/>
        <w:rPr>
          <w:sz w:val="28"/>
          <w:szCs w:val="28"/>
        </w:rPr>
      </w:pPr>
      <w:r w:rsidRPr="002001DD">
        <w:rPr>
          <w:sz w:val="28"/>
          <w:szCs w:val="28"/>
        </w:rPr>
        <w:tab/>
        <w:t>Учебный план школы-интерната предусматривает получение обучающимися основного общего образования за 10 лет. Среднее полное образование предусматривает 12 летнее обучение при получении 10-летнего основного образования.</w:t>
      </w:r>
    </w:p>
    <w:p w:rsidR="00DE09F3" w:rsidRPr="002001DD" w:rsidRDefault="00DE09F3" w:rsidP="00DE09F3">
      <w:pPr>
        <w:ind w:firstLine="567"/>
        <w:jc w:val="both"/>
        <w:rPr>
          <w:sz w:val="28"/>
          <w:szCs w:val="28"/>
        </w:rPr>
      </w:pPr>
      <w:r>
        <w:rPr>
          <w:sz w:val="28"/>
          <w:szCs w:val="28"/>
        </w:rPr>
        <w:tab/>
      </w:r>
      <w:r w:rsidRPr="002001DD">
        <w:rPr>
          <w:sz w:val="28"/>
          <w:szCs w:val="28"/>
        </w:rPr>
        <w:t>Преподавание ведётся в соответствии с рекомендованными МО РФ программами, УМК  для массовых общеобразовательных школ согласно  требованиям методики.</w:t>
      </w:r>
    </w:p>
    <w:p w:rsidR="00DE09F3" w:rsidRPr="002001DD" w:rsidRDefault="00DE09F3" w:rsidP="00DE09F3">
      <w:pPr>
        <w:ind w:firstLine="567"/>
        <w:jc w:val="both"/>
        <w:rPr>
          <w:sz w:val="28"/>
          <w:szCs w:val="28"/>
        </w:rPr>
      </w:pPr>
      <w:r w:rsidRPr="002001DD">
        <w:rPr>
          <w:sz w:val="28"/>
          <w:szCs w:val="28"/>
        </w:rPr>
        <w:tab/>
        <w:t xml:space="preserve">Базисный учебный план состоит из инвариантной и вариативной части. Среди инвариантных образовательных областей наиболее специфической является «Язык», представленная предметами «русский язык и литература» и «предметно-практическое обучение». Предметно-практическое обучение – специфический пропедевтический и интегрированный учебный предмет, обеспечивающий коррекционную направленность обучения языку, овладение речевой деятельностью и развитие неслышащих  обучающихся. </w:t>
      </w:r>
    </w:p>
    <w:p w:rsidR="00DE09F3" w:rsidRPr="002001DD" w:rsidRDefault="00DE09F3" w:rsidP="00DE09F3">
      <w:pPr>
        <w:ind w:firstLine="567"/>
        <w:jc w:val="both"/>
        <w:rPr>
          <w:sz w:val="28"/>
          <w:szCs w:val="28"/>
        </w:rPr>
      </w:pPr>
      <w:r w:rsidRPr="002001DD">
        <w:rPr>
          <w:sz w:val="28"/>
          <w:szCs w:val="28"/>
        </w:rPr>
        <w:t>Для глухих детей изучение больших по объёму текстов вызывает определённые сложности, связанные к тому же  с ограниченным словарём. В связи с этим им требуется много времени на полноценное изучение текстов. А развитие слуховой и речевой функции глухих детей (которые   являются  очень важным условием  для социализации  глухих обучающихся и основой становления речи) из школьного компонента с 3 по12 класс, а также по 1 часу из русского языка в 4,8-10 классах ведутся специальные фронтальные занятия в слуховом кабинете.</w:t>
      </w:r>
    </w:p>
    <w:p w:rsidR="00DE09F3" w:rsidRPr="002001DD" w:rsidRDefault="00DE09F3" w:rsidP="00DE09F3">
      <w:pPr>
        <w:ind w:firstLine="567"/>
        <w:jc w:val="both"/>
        <w:rPr>
          <w:sz w:val="28"/>
          <w:szCs w:val="28"/>
        </w:rPr>
      </w:pPr>
      <w:r w:rsidRPr="002001DD">
        <w:rPr>
          <w:sz w:val="28"/>
          <w:szCs w:val="28"/>
        </w:rPr>
        <w:t xml:space="preserve"> </w:t>
      </w:r>
      <w:r w:rsidRPr="002001DD">
        <w:rPr>
          <w:sz w:val="28"/>
          <w:szCs w:val="28"/>
        </w:rPr>
        <w:tab/>
        <w:t>Инвариантная часть, включающая коррекционный  блок,  представлена занятиями  по развитию речевого слуха и произносительной стороны речи, социально-бытовой ориентировке, где изучается также курс ОБЖ, и музыкально-ритмическими занятиями.</w:t>
      </w:r>
      <w:r w:rsidRPr="002001DD">
        <w:rPr>
          <w:sz w:val="28"/>
          <w:szCs w:val="28"/>
        </w:rPr>
        <w:tab/>
        <w:t>Часы школьного компонента используются на «Обязательные занятия по выбору», «Дополнительные коррекционные занятия», «Факультативные занятия». С целью усвоения федерального государственного стандарта образования, более глубокого изучения предметов и эффективности коррекционной работы часы школьного компонента переданы на развитие слухового восприятия, развитие речи,  математику, информа</w:t>
      </w:r>
      <w:r w:rsidR="000532B6">
        <w:rPr>
          <w:sz w:val="28"/>
          <w:szCs w:val="28"/>
        </w:rPr>
        <w:t>тику и ИКТ, литературу, историю, физику</w:t>
      </w:r>
      <w:r w:rsidRPr="002001DD">
        <w:rPr>
          <w:sz w:val="28"/>
          <w:szCs w:val="28"/>
        </w:rPr>
        <w:t xml:space="preserve">  </w:t>
      </w:r>
    </w:p>
    <w:p w:rsidR="00BF4ED7" w:rsidRDefault="00BF4ED7" w:rsidP="005C3BBC">
      <w:pPr>
        <w:ind w:right="283" w:firstLine="567"/>
        <w:jc w:val="both"/>
        <w:rPr>
          <w:sz w:val="28"/>
          <w:szCs w:val="28"/>
        </w:rPr>
      </w:pPr>
    </w:p>
    <w:p w:rsidR="00BF4ED7" w:rsidRDefault="00BF4ED7" w:rsidP="004C1955">
      <w:pPr>
        <w:pStyle w:val="a4"/>
        <w:spacing w:after="200" w:line="276" w:lineRule="auto"/>
        <w:contextualSpacing/>
        <w:jc w:val="center"/>
        <w:rPr>
          <w:b/>
          <w:sz w:val="28"/>
          <w:szCs w:val="28"/>
        </w:rPr>
      </w:pPr>
      <w:r w:rsidRPr="00DF147E">
        <w:rPr>
          <w:b/>
          <w:sz w:val="28"/>
          <w:szCs w:val="28"/>
        </w:rPr>
        <w:t>Контингент обучающихся в учреждении.</w:t>
      </w:r>
    </w:p>
    <w:p w:rsidR="00BF4ED7" w:rsidRPr="00DF147E" w:rsidRDefault="00BF4ED7" w:rsidP="00BF4ED7">
      <w:pPr>
        <w:pStyle w:val="a4"/>
        <w:spacing w:after="200" w:line="276" w:lineRule="auto"/>
        <w:contextualSpacing/>
        <w:jc w:val="both"/>
        <w:rPr>
          <w:b/>
          <w:bCs/>
          <w:sz w:val="28"/>
          <w:szCs w:val="28"/>
        </w:rPr>
      </w:pPr>
    </w:p>
    <w:p w:rsidR="00DE5EC6" w:rsidRPr="00DF147E" w:rsidRDefault="00DE5EC6" w:rsidP="00A01092">
      <w:pPr>
        <w:pStyle w:val="a4"/>
        <w:numPr>
          <w:ilvl w:val="0"/>
          <w:numId w:val="9"/>
        </w:numPr>
        <w:spacing w:after="200" w:line="276" w:lineRule="auto"/>
        <w:contextualSpacing/>
        <w:jc w:val="both"/>
        <w:rPr>
          <w:b/>
          <w:bCs/>
          <w:sz w:val="28"/>
          <w:szCs w:val="28"/>
        </w:rPr>
      </w:pPr>
      <w:r w:rsidRPr="00DF147E">
        <w:rPr>
          <w:b/>
          <w:sz w:val="28"/>
          <w:szCs w:val="28"/>
        </w:rPr>
        <w:t xml:space="preserve">Контингент обучающихся в учреждении. </w:t>
      </w:r>
    </w:p>
    <w:p w:rsidR="00DE5EC6" w:rsidRPr="005E72F4" w:rsidRDefault="00DE5EC6" w:rsidP="00DE5EC6">
      <w:pPr>
        <w:pStyle w:val="a4"/>
        <w:ind w:right="-397"/>
        <w:rPr>
          <w:b/>
          <w:sz w:val="28"/>
          <w:szCs w:val="28"/>
        </w:rPr>
      </w:pPr>
      <w:r w:rsidRPr="005E72F4">
        <w:rPr>
          <w:b/>
          <w:sz w:val="28"/>
          <w:szCs w:val="28"/>
        </w:rPr>
        <w:t>Сведения по количеству учащихся по видам</w:t>
      </w:r>
    </w:p>
    <w:p w:rsidR="00DE5EC6" w:rsidRDefault="000B7FE0" w:rsidP="00DE5EC6">
      <w:pPr>
        <w:pStyle w:val="a4"/>
        <w:ind w:right="-397"/>
        <w:rPr>
          <w:sz w:val="28"/>
          <w:szCs w:val="28"/>
        </w:rPr>
      </w:pPr>
      <w:r>
        <w:rPr>
          <w:sz w:val="28"/>
          <w:szCs w:val="28"/>
        </w:rPr>
        <w:t>В школе глухих учащихся – 39</w:t>
      </w:r>
      <w:r w:rsidR="00DE5EC6">
        <w:rPr>
          <w:sz w:val="28"/>
          <w:szCs w:val="28"/>
        </w:rPr>
        <w:t>человек,</w:t>
      </w:r>
    </w:p>
    <w:p w:rsidR="00DE5EC6" w:rsidRPr="00DF147E" w:rsidRDefault="00DE5EC6" w:rsidP="00DE5EC6">
      <w:pPr>
        <w:pStyle w:val="a4"/>
        <w:ind w:right="-397"/>
        <w:rPr>
          <w:sz w:val="28"/>
          <w:szCs w:val="28"/>
        </w:rPr>
      </w:pPr>
      <w:r>
        <w:rPr>
          <w:sz w:val="28"/>
          <w:szCs w:val="28"/>
        </w:rPr>
        <w:t xml:space="preserve">               слабослышащих  -  14 человек. </w:t>
      </w:r>
    </w:p>
    <w:p w:rsidR="00DE5EC6" w:rsidRPr="005E72F4" w:rsidRDefault="00DE5EC6" w:rsidP="00DE5EC6">
      <w:pPr>
        <w:pStyle w:val="a4"/>
        <w:rPr>
          <w:b/>
          <w:sz w:val="28"/>
          <w:szCs w:val="28"/>
        </w:rPr>
      </w:pPr>
      <w:r w:rsidRPr="005E72F4">
        <w:rPr>
          <w:b/>
          <w:sz w:val="28"/>
          <w:szCs w:val="28"/>
        </w:rPr>
        <w:t>Состав обучающихся по классам</w:t>
      </w:r>
    </w:p>
    <w:p w:rsidR="00DE5EC6" w:rsidRPr="00DF147E" w:rsidRDefault="00DE5EC6" w:rsidP="00DE5EC6">
      <w:pPr>
        <w:pStyle w:val="a4"/>
        <w:rPr>
          <w:b/>
          <w:sz w:val="28"/>
          <w:szCs w:val="28"/>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0"/>
        <w:gridCol w:w="741"/>
        <w:gridCol w:w="706"/>
        <w:gridCol w:w="709"/>
        <w:gridCol w:w="709"/>
        <w:gridCol w:w="708"/>
        <w:gridCol w:w="709"/>
        <w:gridCol w:w="709"/>
        <w:gridCol w:w="709"/>
        <w:gridCol w:w="708"/>
        <w:gridCol w:w="709"/>
        <w:gridCol w:w="569"/>
        <w:gridCol w:w="567"/>
        <w:gridCol w:w="709"/>
      </w:tblGrid>
      <w:tr w:rsidR="00DE5EC6" w:rsidRPr="000F073B" w:rsidTr="00DE5EC6">
        <w:trPr>
          <w:trHeight w:val="574"/>
        </w:trPr>
        <w:tc>
          <w:tcPr>
            <w:tcW w:w="1670"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p>
        </w:tc>
        <w:tc>
          <w:tcPr>
            <w:tcW w:w="741"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1кл</w:t>
            </w:r>
          </w:p>
        </w:tc>
        <w:tc>
          <w:tcPr>
            <w:tcW w:w="706"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2кл</w:t>
            </w:r>
          </w:p>
        </w:tc>
        <w:tc>
          <w:tcPr>
            <w:tcW w:w="709"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3кл</w:t>
            </w:r>
          </w:p>
        </w:tc>
        <w:tc>
          <w:tcPr>
            <w:tcW w:w="709"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4кл</w:t>
            </w:r>
          </w:p>
        </w:tc>
        <w:tc>
          <w:tcPr>
            <w:tcW w:w="708"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5кл</w:t>
            </w:r>
          </w:p>
        </w:tc>
        <w:tc>
          <w:tcPr>
            <w:tcW w:w="709"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6кл</w:t>
            </w:r>
          </w:p>
        </w:tc>
        <w:tc>
          <w:tcPr>
            <w:tcW w:w="709"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7кл</w:t>
            </w:r>
          </w:p>
        </w:tc>
        <w:tc>
          <w:tcPr>
            <w:tcW w:w="709"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8кл</w:t>
            </w:r>
          </w:p>
        </w:tc>
        <w:tc>
          <w:tcPr>
            <w:tcW w:w="708" w:type="dxa"/>
            <w:tcBorders>
              <w:top w:val="single" w:sz="4" w:space="0" w:color="auto"/>
              <w:left w:val="single" w:sz="4" w:space="0" w:color="auto"/>
              <w:bottom w:val="single" w:sz="4" w:space="0" w:color="auto"/>
              <w:right w:val="single" w:sz="4" w:space="0" w:color="auto"/>
            </w:tcBorders>
            <w:vAlign w:val="center"/>
          </w:tcPr>
          <w:p w:rsidR="00DE5EC6" w:rsidRPr="000F073B" w:rsidRDefault="00DE5EC6" w:rsidP="00DE5EC6">
            <w:pPr>
              <w:rPr>
                <w:sz w:val="28"/>
                <w:szCs w:val="28"/>
              </w:rPr>
            </w:pPr>
            <w:r>
              <w:rPr>
                <w:sz w:val="28"/>
                <w:szCs w:val="28"/>
              </w:rPr>
              <w:t>9кл</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rPr>
                <w:sz w:val="28"/>
                <w:szCs w:val="28"/>
              </w:rPr>
            </w:pPr>
            <w:r w:rsidRPr="00A71FC9">
              <w:rPr>
                <w:sz w:val="28"/>
                <w:szCs w:val="28"/>
              </w:rPr>
              <w:t>10кл</w:t>
            </w:r>
          </w:p>
        </w:tc>
        <w:tc>
          <w:tcPr>
            <w:tcW w:w="569" w:type="dxa"/>
            <w:tcBorders>
              <w:top w:val="single" w:sz="4" w:space="0" w:color="auto"/>
              <w:left w:val="single" w:sz="4" w:space="0" w:color="auto"/>
              <w:bottom w:val="single" w:sz="4" w:space="0" w:color="auto"/>
              <w:right w:val="single" w:sz="4" w:space="0" w:color="auto"/>
            </w:tcBorders>
            <w:vAlign w:val="center"/>
          </w:tcPr>
          <w:p w:rsidR="00DE5EC6" w:rsidRPr="00A71FC9" w:rsidRDefault="00DE5EC6" w:rsidP="00DE5EC6">
            <w:pPr>
              <w:rPr>
                <w:sz w:val="28"/>
                <w:szCs w:val="28"/>
              </w:rPr>
            </w:pPr>
            <w:r w:rsidRPr="00A71FC9">
              <w:rPr>
                <w:sz w:val="28"/>
                <w:szCs w:val="28"/>
              </w:rPr>
              <w:t>11кл</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rPr>
                <w:sz w:val="28"/>
                <w:szCs w:val="28"/>
              </w:rPr>
            </w:pPr>
            <w:r w:rsidRPr="00A71FC9">
              <w:rPr>
                <w:sz w:val="28"/>
                <w:szCs w:val="28"/>
              </w:rPr>
              <w:t>12кл</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rPr>
                <w:b/>
                <w:sz w:val="28"/>
                <w:szCs w:val="28"/>
              </w:rPr>
            </w:pPr>
            <w:r w:rsidRPr="00A71FC9">
              <w:rPr>
                <w:b/>
                <w:sz w:val="28"/>
                <w:szCs w:val="28"/>
              </w:rPr>
              <w:t>всего</w:t>
            </w:r>
          </w:p>
        </w:tc>
      </w:tr>
      <w:tr w:rsidR="00DE5EC6" w:rsidRPr="000F073B" w:rsidTr="00DE5EC6">
        <w:trPr>
          <w:trHeight w:val="559"/>
        </w:trPr>
        <w:tc>
          <w:tcPr>
            <w:tcW w:w="1670"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rPr>
                <w:sz w:val="28"/>
                <w:szCs w:val="28"/>
              </w:rPr>
            </w:pPr>
            <w:r w:rsidRPr="000F073B">
              <w:rPr>
                <w:sz w:val="28"/>
                <w:szCs w:val="28"/>
              </w:rPr>
              <w:t>Классов</w:t>
            </w:r>
          </w:p>
        </w:tc>
        <w:tc>
          <w:tcPr>
            <w:tcW w:w="741" w:type="dxa"/>
            <w:tcBorders>
              <w:top w:val="single" w:sz="4" w:space="0" w:color="auto"/>
              <w:left w:val="single" w:sz="4" w:space="0" w:color="auto"/>
              <w:bottom w:val="single" w:sz="4" w:space="0" w:color="auto"/>
              <w:right w:val="single" w:sz="4" w:space="0" w:color="auto"/>
            </w:tcBorders>
          </w:tcPr>
          <w:p w:rsidR="00DE5EC6" w:rsidRPr="000F073B" w:rsidRDefault="000532B6" w:rsidP="00DE5EC6">
            <w:pPr>
              <w:jc w:val="center"/>
              <w:rPr>
                <w:sz w:val="28"/>
                <w:szCs w:val="28"/>
              </w:rPr>
            </w:pPr>
            <w:r>
              <w:rPr>
                <w:sz w:val="28"/>
                <w:szCs w:val="28"/>
              </w:rPr>
              <w:t>1</w:t>
            </w:r>
          </w:p>
        </w:tc>
        <w:tc>
          <w:tcPr>
            <w:tcW w:w="706" w:type="dxa"/>
            <w:tcBorders>
              <w:top w:val="single" w:sz="4" w:space="0" w:color="auto"/>
              <w:left w:val="single" w:sz="4" w:space="0" w:color="auto"/>
              <w:bottom w:val="single" w:sz="4" w:space="0" w:color="auto"/>
              <w:right w:val="single" w:sz="4" w:space="0" w:color="auto"/>
            </w:tcBorders>
          </w:tcPr>
          <w:p w:rsidR="00DE5EC6" w:rsidRPr="000F073B" w:rsidRDefault="00C0051F"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C0051F"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sidRPr="00A71FC9">
              <w:rPr>
                <w:sz w:val="28"/>
                <w:szCs w:val="28"/>
              </w:rPr>
              <w:t>1</w:t>
            </w:r>
          </w:p>
        </w:tc>
        <w:tc>
          <w:tcPr>
            <w:tcW w:w="56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b/>
                <w:sz w:val="28"/>
                <w:szCs w:val="28"/>
              </w:rPr>
            </w:pPr>
            <w:r>
              <w:rPr>
                <w:b/>
                <w:sz w:val="28"/>
                <w:szCs w:val="28"/>
              </w:rPr>
              <w:t>12</w:t>
            </w:r>
          </w:p>
        </w:tc>
      </w:tr>
      <w:tr w:rsidR="00DE5EC6" w:rsidRPr="000F073B" w:rsidTr="00DE5EC6">
        <w:trPr>
          <w:trHeight w:val="574"/>
        </w:trPr>
        <w:tc>
          <w:tcPr>
            <w:tcW w:w="1670"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rPr>
                <w:sz w:val="28"/>
                <w:szCs w:val="28"/>
              </w:rPr>
            </w:pPr>
            <w:r w:rsidRPr="000F073B">
              <w:rPr>
                <w:sz w:val="28"/>
                <w:szCs w:val="28"/>
              </w:rPr>
              <w:t>Уч-ся</w:t>
            </w:r>
          </w:p>
        </w:tc>
        <w:tc>
          <w:tcPr>
            <w:tcW w:w="741"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3</w:t>
            </w:r>
          </w:p>
        </w:tc>
        <w:tc>
          <w:tcPr>
            <w:tcW w:w="706"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0</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3</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0B7FE0" w:rsidP="00DE5EC6">
            <w:pPr>
              <w:jc w:val="center"/>
              <w:rPr>
                <w:sz w:val="28"/>
                <w:szCs w:val="28"/>
              </w:rPr>
            </w:pPr>
            <w:r>
              <w:rPr>
                <w:sz w:val="28"/>
                <w:szCs w:val="28"/>
              </w:rPr>
              <w:t>5</w:t>
            </w:r>
          </w:p>
        </w:tc>
        <w:tc>
          <w:tcPr>
            <w:tcW w:w="569" w:type="dxa"/>
            <w:tcBorders>
              <w:top w:val="single" w:sz="4" w:space="0" w:color="auto"/>
              <w:left w:val="single" w:sz="4" w:space="0" w:color="auto"/>
              <w:bottom w:val="single" w:sz="4" w:space="0" w:color="auto"/>
              <w:right w:val="single" w:sz="4" w:space="0" w:color="auto"/>
            </w:tcBorders>
          </w:tcPr>
          <w:p w:rsidR="00DE5EC6" w:rsidRPr="00A71FC9" w:rsidRDefault="00C0051F" w:rsidP="00DE5EC6">
            <w:pPr>
              <w:jc w:val="center"/>
              <w:rPr>
                <w:sz w:val="28"/>
                <w:szCs w:val="28"/>
              </w:rPr>
            </w:pPr>
            <w:r>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0B7FE0" w:rsidP="00DE5EC6">
            <w:pPr>
              <w:jc w:val="center"/>
              <w:rPr>
                <w:sz w:val="28"/>
                <w:szCs w:val="28"/>
              </w:rPr>
            </w:pPr>
            <w:r>
              <w:rPr>
                <w:sz w:val="28"/>
                <w:szCs w:val="28"/>
              </w:rPr>
              <w:t>2</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C0051F" w:rsidP="00DE5EC6">
            <w:pPr>
              <w:jc w:val="center"/>
              <w:rPr>
                <w:b/>
                <w:sz w:val="28"/>
                <w:szCs w:val="28"/>
              </w:rPr>
            </w:pPr>
            <w:r>
              <w:rPr>
                <w:b/>
                <w:sz w:val="28"/>
                <w:szCs w:val="28"/>
              </w:rPr>
              <w:t>3</w:t>
            </w:r>
            <w:r w:rsidR="000B7FE0">
              <w:rPr>
                <w:b/>
                <w:sz w:val="28"/>
                <w:szCs w:val="28"/>
              </w:rPr>
              <w:t>9</w:t>
            </w:r>
          </w:p>
        </w:tc>
      </w:tr>
      <w:tr w:rsidR="00DE5EC6" w:rsidRPr="000F073B" w:rsidTr="00DE5EC6">
        <w:trPr>
          <w:trHeight w:val="1315"/>
        </w:trPr>
        <w:tc>
          <w:tcPr>
            <w:tcW w:w="1670"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rPr>
                <w:sz w:val="28"/>
                <w:szCs w:val="28"/>
              </w:rPr>
            </w:pPr>
            <w:r w:rsidRPr="000F073B">
              <w:rPr>
                <w:sz w:val="28"/>
                <w:szCs w:val="28"/>
              </w:rPr>
              <w:t>Из</w:t>
            </w:r>
            <w:r w:rsidRPr="00A264F3">
              <w:rPr>
                <w:sz w:val="28"/>
                <w:szCs w:val="28"/>
              </w:rPr>
              <w:t xml:space="preserve"> них на надомном обучении</w:t>
            </w:r>
          </w:p>
        </w:tc>
        <w:tc>
          <w:tcPr>
            <w:tcW w:w="741"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6"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0</w:t>
            </w:r>
          </w:p>
        </w:tc>
        <w:tc>
          <w:tcPr>
            <w:tcW w:w="569"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0</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b/>
                <w:sz w:val="28"/>
                <w:szCs w:val="28"/>
              </w:rPr>
            </w:pPr>
            <w:r>
              <w:rPr>
                <w:b/>
                <w:sz w:val="28"/>
                <w:szCs w:val="28"/>
              </w:rPr>
              <w:t>0</w:t>
            </w:r>
          </w:p>
        </w:tc>
      </w:tr>
      <w:tr w:rsidR="00DE5EC6" w:rsidRPr="000F073B" w:rsidTr="00DE5EC6">
        <w:trPr>
          <w:trHeight w:val="1315"/>
        </w:trPr>
        <w:tc>
          <w:tcPr>
            <w:tcW w:w="1670"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rPr>
                <w:sz w:val="28"/>
                <w:szCs w:val="28"/>
              </w:rPr>
            </w:pPr>
            <w:r w:rsidRPr="000F073B">
              <w:rPr>
                <w:sz w:val="28"/>
                <w:szCs w:val="28"/>
              </w:rPr>
              <w:t>Из них детей -инвалидов</w:t>
            </w:r>
          </w:p>
        </w:tc>
        <w:tc>
          <w:tcPr>
            <w:tcW w:w="741"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3</w:t>
            </w:r>
          </w:p>
        </w:tc>
        <w:tc>
          <w:tcPr>
            <w:tcW w:w="706"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0</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5</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3</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0B7FE0" w:rsidP="00DE5EC6">
            <w:pPr>
              <w:jc w:val="center"/>
              <w:rPr>
                <w:sz w:val="28"/>
                <w:szCs w:val="28"/>
              </w:rPr>
            </w:pPr>
            <w:r>
              <w:rPr>
                <w:sz w:val="28"/>
                <w:szCs w:val="28"/>
              </w:rPr>
              <w:t>5</w:t>
            </w:r>
          </w:p>
        </w:tc>
        <w:tc>
          <w:tcPr>
            <w:tcW w:w="569" w:type="dxa"/>
            <w:tcBorders>
              <w:top w:val="single" w:sz="4" w:space="0" w:color="auto"/>
              <w:left w:val="single" w:sz="4" w:space="0" w:color="auto"/>
              <w:bottom w:val="single" w:sz="4" w:space="0" w:color="auto"/>
              <w:right w:val="single" w:sz="4" w:space="0" w:color="auto"/>
            </w:tcBorders>
          </w:tcPr>
          <w:p w:rsidR="00DE5EC6" w:rsidRPr="00A71FC9" w:rsidRDefault="00221DB7" w:rsidP="00DE5EC6">
            <w:pPr>
              <w:jc w:val="center"/>
              <w:rPr>
                <w:sz w:val="28"/>
                <w:szCs w:val="28"/>
              </w:rPr>
            </w:pPr>
            <w:r>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0B7FE0" w:rsidP="00DE5EC6">
            <w:pPr>
              <w:jc w:val="center"/>
              <w:rPr>
                <w:sz w:val="28"/>
                <w:szCs w:val="28"/>
              </w:rPr>
            </w:pPr>
            <w:r>
              <w:rPr>
                <w:sz w:val="28"/>
                <w:szCs w:val="28"/>
              </w:rPr>
              <w:t>2</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221DB7" w:rsidP="00DE5EC6">
            <w:pPr>
              <w:jc w:val="center"/>
              <w:rPr>
                <w:b/>
                <w:sz w:val="28"/>
                <w:szCs w:val="28"/>
              </w:rPr>
            </w:pPr>
            <w:r>
              <w:rPr>
                <w:b/>
                <w:sz w:val="28"/>
                <w:szCs w:val="28"/>
              </w:rPr>
              <w:t>3</w:t>
            </w:r>
            <w:r w:rsidR="000B7FE0">
              <w:rPr>
                <w:b/>
                <w:sz w:val="28"/>
                <w:szCs w:val="28"/>
              </w:rPr>
              <w:t>9</w:t>
            </w:r>
          </w:p>
        </w:tc>
      </w:tr>
      <w:tr w:rsidR="00DE5EC6" w:rsidRPr="000F073B" w:rsidTr="00DE5EC6">
        <w:trPr>
          <w:trHeight w:val="1692"/>
        </w:trPr>
        <w:tc>
          <w:tcPr>
            <w:tcW w:w="1670"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rPr>
                <w:sz w:val="28"/>
                <w:szCs w:val="28"/>
              </w:rPr>
            </w:pPr>
            <w:r w:rsidRPr="000F073B">
              <w:rPr>
                <w:sz w:val="28"/>
                <w:szCs w:val="28"/>
              </w:rPr>
              <w:t>Из них со сложной структурой дефекта</w:t>
            </w:r>
          </w:p>
        </w:tc>
        <w:tc>
          <w:tcPr>
            <w:tcW w:w="741"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6"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532B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sz w:val="28"/>
                <w:szCs w:val="28"/>
              </w:rPr>
            </w:pPr>
            <w:r>
              <w:rPr>
                <w:sz w:val="28"/>
                <w:szCs w:val="28"/>
              </w:rPr>
              <w:t>1</w:t>
            </w:r>
          </w:p>
        </w:tc>
        <w:tc>
          <w:tcPr>
            <w:tcW w:w="708" w:type="dxa"/>
            <w:tcBorders>
              <w:top w:val="single" w:sz="4" w:space="0" w:color="auto"/>
              <w:left w:val="single" w:sz="4" w:space="0" w:color="auto"/>
              <w:bottom w:val="single" w:sz="4" w:space="0" w:color="auto"/>
              <w:right w:val="single" w:sz="4" w:space="0" w:color="auto"/>
            </w:tcBorders>
          </w:tcPr>
          <w:p w:rsidR="00DE5EC6" w:rsidRPr="000F073B" w:rsidRDefault="00DE5EC6" w:rsidP="00DE5EC6">
            <w:pPr>
              <w:jc w:val="center"/>
              <w:rPr>
                <w:sz w:val="28"/>
                <w:szCs w:val="28"/>
              </w:rPr>
            </w:pPr>
            <w:r>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DE5EC6" w:rsidRPr="00A71FC9" w:rsidRDefault="000532B6" w:rsidP="00DE5EC6">
            <w:pPr>
              <w:jc w:val="center"/>
              <w:rPr>
                <w:sz w:val="28"/>
                <w:szCs w:val="28"/>
              </w:rPr>
            </w:pPr>
            <w:r>
              <w:rPr>
                <w:sz w:val="28"/>
                <w:szCs w:val="28"/>
              </w:rPr>
              <w:t>1</w:t>
            </w:r>
          </w:p>
        </w:tc>
        <w:tc>
          <w:tcPr>
            <w:tcW w:w="569" w:type="dxa"/>
            <w:tcBorders>
              <w:top w:val="single" w:sz="4" w:space="0" w:color="auto"/>
              <w:left w:val="single" w:sz="4" w:space="0" w:color="auto"/>
              <w:bottom w:val="single" w:sz="4" w:space="0" w:color="auto"/>
              <w:right w:val="single" w:sz="4" w:space="0" w:color="auto"/>
            </w:tcBorders>
          </w:tcPr>
          <w:p w:rsidR="00DE5EC6" w:rsidRPr="00A71FC9" w:rsidRDefault="000B7FE0" w:rsidP="00DE5EC6">
            <w:pPr>
              <w:jc w:val="center"/>
              <w:rPr>
                <w:sz w:val="28"/>
                <w:szCs w:val="28"/>
              </w:rPr>
            </w:pPr>
            <w:r>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DE5EC6" w:rsidRPr="00A71FC9" w:rsidRDefault="00DE5EC6" w:rsidP="00DE5EC6">
            <w:pPr>
              <w:jc w:val="center"/>
              <w:rPr>
                <w:sz w:val="28"/>
                <w:szCs w:val="28"/>
              </w:rPr>
            </w:pPr>
            <w:r>
              <w:rPr>
                <w:sz w:val="28"/>
                <w:szCs w:val="28"/>
              </w:rPr>
              <w:t>0</w:t>
            </w:r>
          </w:p>
        </w:tc>
        <w:tc>
          <w:tcPr>
            <w:tcW w:w="709" w:type="dxa"/>
            <w:tcBorders>
              <w:top w:val="single" w:sz="4" w:space="0" w:color="auto"/>
              <w:left w:val="single" w:sz="4" w:space="0" w:color="auto"/>
              <w:bottom w:val="single" w:sz="4" w:space="0" w:color="auto"/>
              <w:right w:val="single" w:sz="4" w:space="0" w:color="auto"/>
            </w:tcBorders>
          </w:tcPr>
          <w:p w:rsidR="00DE5EC6" w:rsidRPr="000F073B" w:rsidRDefault="000B7FE0" w:rsidP="00DE5EC6">
            <w:pPr>
              <w:jc w:val="center"/>
              <w:rPr>
                <w:b/>
                <w:sz w:val="28"/>
                <w:szCs w:val="28"/>
              </w:rPr>
            </w:pPr>
            <w:r>
              <w:rPr>
                <w:b/>
                <w:sz w:val="28"/>
                <w:szCs w:val="28"/>
              </w:rPr>
              <w:t>4</w:t>
            </w:r>
          </w:p>
        </w:tc>
      </w:tr>
    </w:tbl>
    <w:p w:rsidR="00BF4ED7" w:rsidRPr="00531FE6" w:rsidRDefault="00BF4ED7" w:rsidP="00BF4ED7">
      <w:pPr>
        <w:ind w:firstLine="567"/>
        <w:jc w:val="both"/>
        <w:rPr>
          <w:sz w:val="28"/>
          <w:szCs w:val="28"/>
        </w:rPr>
      </w:pPr>
      <w:r w:rsidRPr="00531FE6">
        <w:rPr>
          <w:sz w:val="28"/>
          <w:szCs w:val="28"/>
        </w:rPr>
        <w:t>Количество обучаю</w:t>
      </w:r>
      <w:r w:rsidR="00221DB7">
        <w:rPr>
          <w:sz w:val="28"/>
          <w:szCs w:val="28"/>
        </w:rPr>
        <w:t>щихся (воспитанников)  на каждом образовательном уровне</w:t>
      </w:r>
      <w:r w:rsidRPr="00531FE6">
        <w:rPr>
          <w:sz w:val="28"/>
          <w:szCs w:val="28"/>
        </w:rPr>
        <w:t xml:space="preserve">: </w:t>
      </w:r>
    </w:p>
    <w:p w:rsidR="00BF4ED7" w:rsidRPr="00531FE6" w:rsidRDefault="00BF4ED7" w:rsidP="00BF4ED7">
      <w:pPr>
        <w:ind w:firstLine="567"/>
        <w:jc w:val="both"/>
        <w:rPr>
          <w:color w:val="000000"/>
          <w:sz w:val="28"/>
          <w:szCs w:val="28"/>
        </w:rPr>
      </w:pPr>
      <w:r w:rsidRPr="00531FE6">
        <w:rPr>
          <w:sz w:val="28"/>
          <w:szCs w:val="28"/>
        </w:rPr>
        <w:t xml:space="preserve">                1-  4 кл.   </w:t>
      </w:r>
      <w:r w:rsidR="000B7FE0">
        <w:rPr>
          <w:color w:val="000000"/>
          <w:sz w:val="28"/>
          <w:szCs w:val="28"/>
        </w:rPr>
        <w:t>– 10</w:t>
      </w:r>
      <w:r w:rsidRPr="00531FE6">
        <w:rPr>
          <w:color w:val="000000"/>
          <w:sz w:val="28"/>
          <w:szCs w:val="28"/>
        </w:rPr>
        <w:t xml:space="preserve"> учащихся;</w:t>
      </w:r>
    </w:p>
    <w:p w:rsidR="00BF4ED7" w:rsidRPr="00531FE6" w:rsidRDefault="00BF4ED7" w:rsidP="00BF4ED7">
      <w:pPr>
        <w:ind w:firstLine="567"/>
        <w:jc w:val="both"/>
        <w:rPr>
          <w:color w:val="000000"/>
          <w:sz w:val="28"/>
          <w:szCs w:val="28"/>
        </w:rPr>
      </w:pPr>
      <w:r w:rsidRPr="00531FE6">
        <w:rPr>
          <w:color w:val="000000"/>
          <w:sz w:val="28"/>
          <w:szCs w:val="28"/>
        </w:rPr>
        <w:t xml:space="preserve">               </w:t>
      </w:r>
      <w:r w:rsidR="000B7FE0">
        <w:rPr>
          <w:color w:val="000000"/>
          <w:sz w:val="28"/>
          <w:szCs w:val="28"/>
        </w:rPr>
        <w:t xml:space="preserve"> 5-  10 кл.   – 25</w:t>
      </w:r>
      <w:r w:rsidRPr="00531FE6">
        <w:rPr>
          <w:color w:val="000000"/>
          <w:sz w:val="28"/>
          <w:szCs w:val="28"/>
        </w:rPr>
        <w:t xml:space="preserve"> учащихся;</w:t>
      </w:r>
    </w:p>
    <w:p w:rsidR="00BF4ED7" w:rsidRPr="00531FE6" w:rsidRDefault="000B7FE0" w:rsidP="00BF4ED7">
      <w:pPr>
        <w:ind w:firstLine="567"/>
        <w:jc w:val="both"/>
        <w:rPr>
          <w:sz w:val="28"/>
          <w:szCs w:val="28"/>
        </w:rPr>
      </w:pPr>
      <w:r>
        <w:rPr>
          <w:color w:val="000000"/>
          <w:sz w:val="28"/>
          <w:szCs w:val="28"/>
        </w:rPr>
        <w:t xml:space="preserve">                11-12 кл. -  4</w:t>
      </w:r>
      <w:r w:rsidR="00BF4ED7" w:rsidRPr="00531FE6">
        <w:rPr>
          <w:color w:val="000000"/>
          <w:sz w:val="28"/>
          <w:szCs w:val="28"/>
        </w:rPr>
        <w:t xml:space="preserve"> учащихся.</w:t>
      </w:r>
    </w:p>
    <w:p w:rsidR="00BF4ED7" w:rsidRPr="00531FE6" w:rsidRDefault="00BF4ED7" w:rsidP="00BF4ED7">
      <w:pPr>
        <w:ind w:firstLine="567"/>
        <w:jc w:val="both"/>
        <w:rPr>
          <w:sz w:val="28"/>
          <w:szCs w:val="28"/>
        </w:rPr>
      </w:pPr>
      <w:r w:rsidRPr="00531FE6">
        <w:rPr>
          <w:sz w:val="28"/>
          <w:szCs w:val="28"/>
        </w:rPr>
        <w:t>Учебно-воспитательный процесс организова</w:t>
      </w:r>
      <w:r w:rsidR="00221DB7">
        <w:rPr>
          <w:sz w:val="28"/>
          <w:szCs w:val="28"/>
        </w:rPr>
        <w:t>н в одну смену: уроки продолжаются</w:t>
      </w:r>
      <w:r w:rsidRPr="00531FE6">
        <w:rPr>
          <w:sz w:val="28"/>
          <w:szCs w:val="28"/>
        </w:rPr>
        <w:t xml:space="preserve"> с 8.00 до</w:t>
      </w:r>
      <w:r>
        <w:rPr>
          <w:sz w:val="28"/>
          <w:szCs w:val="28"/>
        </w:rPr>
        <w:t xml:space="preserve"> </w:t>
      </w:r>
      <w:r w:rsidRPr="00531FE6">
        <w:rPr>
          <w:sz w:val="28"/>
          <w:szCs w:val="28"/>
        </w:rPr>
        <w:t>14.30 с динамической паузой и продолжительностью уроков в 40 минут. Обучение проводится в режиме пятидневной недели, дополнительные занятия, кружки проводятся в субботу.</w:t>
      </w:r>
    </w:p>
    <w:p w:rsidR="00BF4ED7" w:rsidRPr="00531FE6" w:rsidRDefault="000532B6" w:rsidP="00BF4ED7">
      <w:pPr>
        <w:ind w:firstLine="567"/>
        <w:jc w:val="both"/>
        <w:rPr>
          <w:sz w:val="28"/>
          <w:szCs w:val="28"/>
        </w:rPr>
      </w:pPr>
      <w:r>
        <w:rPr>
          <w:sz w:val="28"/>
          <w:szCs w:val="28"/>
        </w:rPr>
        <w:t xml:space="preserve"> Реализации</w:t>
      </w:r>
      <w:r w:rsidR="00BF4ED7" w:rsidRPr="00531FE6">
        <w:rPr>
          <w:sz w:val="28"/>
          <w:szCs w:val="28"/>
        </w:rPr>
        <w:t xml:space="preserve"> обучения на дому нет.</w:t>
      </w:r>
    </w:p>
    <w:p w:rsidR="00BF4ED7" w:rsidRPr="00531FE6" w:rsidRDefault="00BF4ED7" w:rsidP="00BF4ED7">
      <w:pPr>
        <w:ind w:firstLine="567"/>
        <w:jc w:val="both"/>
        <w:rPr>
          <w:sz w:val="28"/>
          <w:szCs w:val="28"/>
        </w:rPr>
      </w:pPr>
      <w:r w:rsidRPr="00531FE6">
        <w:rPr>
          <w:sz w:val="28"/>
          <w:szCs w:val="28"/>
        </w:rPr>
        <w:t>Наличие иных форм обучения (экстернат, семейное обучение и др.) нет</w:t>
      </w:r>
      <w:r w:rsidR="00221DB7">
        <w:rPr>
          <w:sz w:val="28"/>
          <w:szCs w:val="28"/>
        </w:rPr>
        <w:t>.</w:t>
      </w:r>
    </w:p>
    <w:p w:rsidR="00BF4ED7" w:rsidRDefault="00BF4ED7" w:rsidP="005C3BBC">
      <w:pPr>
        <w:ind w:right="283" w:firstLine="567"/>
        <w:jc w:val="both"/>
        <w:rPr>
          <w:sz w:val="28"/>
          <w:szCs w:val="28"/>
        </w:rPr>
      </w:pPr>
    </w:p>
    <w:p w:rsidR="00A90BB4" w:rsidRPr="00346142" w:rsidRDefault="00A90BB4" w:rsidP="005C3BBC">
      <w:pPr>
        <w:ind w:right="283" w:firstLine="567"/>
        <w:jc w:val="both"/>
        <w:rPr>
          <w:sz w:val="28"/>
          <w:szCs w:val="28"/>
        </w:rPr>
      </w:pPr>
      <w:r w:rsidRPr="00346142">
        <w:rPr>
          <w:sz w:val="28"/>
          <w:szCs w:val="28"/>
        </w:rPr>
        <w:t>В течение года на контроле были вопросы, касающиеся обученности и воспитанности учащихся:</w:t>
      </w:r>
    </w:p>
    <w:p w:rsidR="00A90BB4" w:rsidRDefault="00A90BB4" w:rsidP="005C3BBC">
      <w:pPr>
        <w:ind w:left="540" w:right="283" w:firstLine="567"/>
        <w:jc w:val="both"/>
        <w:rPr>
          <w:sz w:val="28"/>
          <w:szCs w:val="28"/>
        </w:rPr>
      </w:pPr>
      <w:r w:rsidRPr="00346142">
        <w:rPr>
          <w:sz w:val="28"/>
          <w:szCs w:val="28"/>
        </w:rPr>
        <w:t>- адаптация учащихся 1, 5  классов;</w:t>
      </w:r>
    </w:p>
    <w:p w:rsidR="00A33A08" w:rsidRPr="00A33A08" w:rsidRDefault="00A33A08" w:rsidP="005C3BBC">
      <w:pPr>
        <w:ind w:left="540" w:right="283" w:firstLine="567"/>
        <w:jc w:val="both"/>
        <w:rPr>
          <w:sz w:val="28"/>
          <w:szCs w:val="28"/>
        </w:rPr>
      </w:pPr>
      <w:r>
        <w:rPr>
          <w:sz w:val="28"/>
          <w:szCs w:val="28"/>
        </w:rPr>
        <w:t>- диагностика готовности учащихся 4 класса к обучению</w:t>
      </w:r>
      <w:r w:rsidRPr="00A33A08">
        <w:rPr>
          <w:sz w:val="28"/>
          <w:szCs w:val="28"/>
        </w:rPr>
        <w:t xml:space="preserve"> </w:t>
      </w:r>
      <w:r>
        <w:rPr>
          <w:sz w:val="28"/>
          <w:szCs w:val="28"/>
        </w:rPr>
        <w:t>в среднем звене;</w:t>
      </w:r>
    </w:p>
    <w:p w:rsidR="00A90BB4" w:rsidRPr="00346142" w:rsidRDefault="00A90BB4" w:rsidP="005C3BBC">
      <w:pPr>
        <w:ind w:left="540" w:right="283" w:firstLine="567"/>
        <w:jc w:val="both"/>
        <w:rPr>
          <w:sz w:val="28"/>
          <w:szCs w:val="28"/>
        </w:rPr>
      </w:pPr>
      <w:r w:rsidRPr="00346142">
        <w:rPr>
          <w:sz w:val="28"/>
          <w:szCs w:val="28"/>
        </w:rPr>
        <w:t>- состояние ведения документации;</w:t>
      </w:r>
    </w:p>
    <w:p w:rsidR="00A90BB4" w:rsidRPr="00346142" w:rsidRDefault="00A90BB4" w:rsidP="005C3BBC">
      <w:pPr>
        <w:ind w:left="540" w:right="283" w:firstLine="567"/>
        <w:jc w:val="both"/>
        <w:rPr>
          <w:sz w:val="28"/>
          <w:szCs w:val="28"/>
        </w:rPr>
      </w:pPr>
      <w:r>
        <w:rPr>
          <w:sz w:val="28"/>
          <w:szCs w:val="28"/>
        </w:rPr>
        <w:t xml:space="preserve">- </w:t>
      </w:r>
      <w:r w:rsidRPr="00346142">
        <w:rPr>
          <w:sz w:val="28"/>
          <w:szCs w:val="28"/>
        </w:rPr>
        <w:t>состояние преподавания предметов;</w:t>
      </w:r>
    </w:p>
    <w:p w:rsidR="00A90BB4" w:rsidRPr="00346142" w:rsidRDefault="00A90BB4" w:rsidP="005C3BBC">
      <w:pPr>
        <w:ind w:left="540" w:right="283" w:firstLine="567"/>
        <w:jc w:val="both"/>
        <w:rPr>
          <w:sz w:val="28"/>
          <w:szCs w:val="28"/>
        </w:rPr>
      </w:pPr>
      <w:r>
        <w:rPr>
          <w:sz w:val="28"/>
          <w:szCs w:val="28"/>
        </w:rPr>
        <w:t xml:space="preserve">- </w:t>
      </w:r>
      <w:r w:rsidRPr="00346142">
        <w:rPr>
          <w:sz w:val="28"/>
          <w:szCs w:val="28"/>
        </w:rPr>
        <w:t>организация и проведение внеклассных мероприятий;</w:t>
      </w:r>
    </w:p>
    <w:p w:rsidR="00A90BB4" w:rsidRPr="00346142" w:rsidRDefault="00A90BB4" w:rsidP="005C3BBC">
      <w:pPr>
        <w:ind w:right="283" w:firstLine="567"/>
        <w:jc w:val="both"/>
        <w:rPr>
          <w:sz w:val="28"/>
          <w:szCs w:val="28"/>
        </w:rPr>
      </w:pPr>
      <w:r w:rsidRPr="00346142">
        <w:rPr>
          <w:sz w:val="28"/>
          <w:szCs w:val="28"/>
        </w:rPr>
        <w:t xml:space="preserve">       </w:t>
      </w:r>
      <w:r>
        <w:rPr>
          <w:sz w:val="28"/>
          <w:szCs w:val="28"/>
        </w:rPr>
        <w:t xml:space="preserve"> </w:t>
      </w:r>
      <w:r w:rsidRPr="00346142">
        <w:rPr>
          <w:sz w:val="28"/>
          <w:szCs w:val="28"/>
        </w:rPr>
        <w:t>- организация продленного дня и самоподготовка учащихся;</w:t>
      </w:r>
    </w:p>
    <w:p w:rsidR="00A90BB4" w:rsidRDefault="00A90BB4" w:rsidP="005C3BBC">
      <w:pPr>
        <w:ind w:left="540" w:right="283" w:firstLine="567"/>
        <w:rPr>
          <w:sz w:val="28"/>
          <w:szCs w:val="28"/>
        </w:rPr>
      </w:pPr>
      <w:r>
        <w:rPr>
          <w:sz w:val="28"/>
          <w:szCs w:val="28"/>
        </w:rPr>
        <w:t xml:space="preserve">- </w:t>
      </w:r>
      <w:r w:rsidRPr="00346142">
        <w:rPr>
          <w:sz w:val="28"/>
          <w:szCs w:val="28"/>
        </w:rPr>
        <w:t>состояние проведения классных часов и работы с классными руководителями;</w:t>
      </w:r>
    </w:p>
    <w:p w:rsidR="000B7FE0" w:rsidRDefault="000B7FE0" w:rsidP="005C3BBC">
      <w:pPr>
        <w:ind w:left="540" w:right="283" w:firstLine="567"/>
        <w:rPr>
          <w:sz w:val="28"/>
          <w:szCs w:val="28"/>
        </w:rPr>
      </w:pPr>
      <w:r>
        <w:rPr>
          <w:sz w:val="28"/>
          <w:szCs w:val="28"/>
        </w:rPr>
        <w:t>- проведение промежуточной аттестации;</w:t>
      </w:r>
    </w:p>
    <w:p w:rsidR="000B7FE0" w:rsidRPr="00346142" w:rsidRDefault="000B7FE0" w:rsidP="005C3BBC">
      <w:pPr>
        <w:ind w:left="540" w:right="283" w:firstLine="567"/>
        <w:rPr>
          <w:sz w:val="28"/>
          <w:szCs w:val="28"/>
        </w:rPr>
      </w:pPr>
      <w:r>
        <w:rPr>
          <w:sz w:val="28"/>
          <w:szCs w:val="28"/>
        </w:rPr>
        <w:t>- повышение качества образования на учебных предметах;</w:t>
      </w:r>
    </w:p>
    <w:p w:rsidR="00A90BB4" w:rsidRDefault="00A90BB4" w:rsidP="005C3BBC">
      <w:pPr>
        <w:ind w:left="540" w:right="283" w:firstLine="567"/>
        <w:jc w:val="both"/>
        <w:rPr>
          <w:sz w:val="28"/>
          <w:szCs w:val="28"/>
        </w:rPr>
      </w:pPr>
      <w:r w:rsidRPr="00346142">
        <w:rPr>
          <w:sz w:val="28"/>
          <w:szCs w:val="28"/>
        </w:rPr>
        <w:t>- работа с родителями; и др.</w:t>
      </w:r>
    </w:p>
    <w:p w:rsidR="0042727B" w:rsidRPr="00346142" w:rsidRDefault="0042727B" w:rsidP="005C3BBC">
      <w:pPr>
        <w:ind w:left="540" w:right="283" w:firstLine="567"/>
        <w:jc w:val="both"/>
        <w:rPr>
          <w:sz w:val="28"/>
          <w:szCs w:val="28"/>
        </w:rPr>
      </w:pPr>
    </w:p>
    <w:p w:rsidR="0042727B" w:rsidRDefault="0042727B" w:rsidP="005C3BBC">
      <w:pPr>
        <w:pStyle w:val="a3"/>
        <w:spacing w:before="0" w:beforeAutospacing="0" w:after="0" w:afterAutospacing="0"/>
        <w:ind w:left="567" w:right="283" w:firstLine="567"/>
        <w:jc w:val="both"/>
        <w:rPr>
          <w:sz w:val="28"/>
          <w:szCs w:val="28"/>
        </w:rPr>
      </w:pPr>
      <w:r w:rsidRPr="002327F9">
        <w:rPr>
          <w:sz w:val="28"/>
          <w:szCs w:val="28"/>
        </w:rPr>
        <w:t>Формы организации учебного процесса</w:t>
      </w:r>
      <w:r>
        <w:rPr>
          <w:sz w:val="28"/>
          <w:szCs w:val="28"/>
        </w:rPr>
        <w:t>: к</w:t>
      </w:r>
      <w:r w:rsidRPr="002327F9">
        <w:rPr>
          <w:sz w:val="28"/>
          <w:szCs w:val="28"/>
        </w:rPr>
        <w:t>лассно-урочная система</w:t>
      </w:r>
      <w:r>
        <w:rPr>
          <w:sz w:val="28"/>
          <w:szCs w:val="28"/>
        </w:rPr>
        <w:t>, г</w:t>
      </w:r>
      <w:r w:rsidR="00F617CD">
        <w:rPr>
          <w:sz w:val="28"/>
          <w:szCs w:val="28"/>
        </w:rPr>
        <w:t xml:space="preserve">рупповые </w:t>
      </w:r>
      <w:r>
        <w:rPr>
          <w:sz w:val="28"/>
          <w:szCs w:val="28"/>
        </w:rPr>
        <w:t>, и</w:t>
      </w:r>
      <w:r w:rsidR="00F617CD">
        <w:rPr>
          <w:sz w:val="28"/>
          <w:szCs w:val="28"/>
        </w:rPr>
        <w:t xml:space="preserve">ндивидуальные  и </w:t>
      </w:r>
      <w:r>
        <w:rPr>
          <w:sz w:val="28"/>
          <w:szCs w:val="28"/>
        </w:rPr>
        <w:t xml:space="preserve"> ф</w:t>
      </w:r>
      <w:r w:rsidRPr="002327F9">
        <w:rPr>
          <w:sz w:val="28"/>
          <w:szCs w:val="28"/>
        </w:rPr>
        <w:t>ронтальные занятия</w:t>
      </w:r>
      <w:r w:rsidR="00F3726D">
        <w:rPr>
          <w:sz w:val="28"/>
          <w:szCs w:val="28"/>
        </w:rPr>
        <w:t>, нетрадиционные урока-открытия.</w:t>
      </w:r>
    </w:p>
    <w:p w:rsidR="0042727B" w:rsidRDefault="0042727B" w:rsidP="005C3BBC">
      <w:pPr>
        <w:pStyle w:val="a4"/>
        <w:ind w:left="0" w:right="283" w:firstLine="567"/>
        <w:rPr>
          <w:sz w:val="28"/>
          <w:szCs w:val="28"/>
        </w:rPr>
      </w:pPr>
      <w:r>
        <w:rPr>
          <w:sz w:val="28"/>
          <w:szCs w:val="28"/>
        </w:rPr>
        <w:t>Изучение  состояния обученности учащихся показало качество усвоенных знаний:</w:t>
      </w:r>
    </w:p>
    <w:p w:rsidR="000532B6" w:rsidRDefault="000532B6" w:rsidP="005C3BBC">
      <w:pPr>
        <w:pStyle w:val="a4"/>
        <w:ind w:left="0" w:right="283" w:firstLine="567"/>
        <w:rPr>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1701"/>
        <w:gridCol w:w="1670"/>
        <w:gridCol w:w="31"/>
        <w:gridCol w:w="1670"/>
        <w:gridCol w:w="31"/>
        <w:gridCol w:w="1528"/>
        <w:gridCol w:w="31"/>
        <w:gridCol w:w="1276"/>
      </w:tblGrid>
      <w:tr w:rsidR="00221DB7" w:rsidRPr="00C45340" w:rsidTr="00091201">
        <w:tc>
          <w:tcPr>
            <w:tcW w:w="1951" w:type="dxa"/>
            <w:shd w:val="clear" w:color="auto" w:fill="auto"/>
          </w:tcPr>
          <w:p w:rsidR="00221DB7" w:rsidRPr="00221DB7" w:rsidRDefault="00221DB7" w:rsidP="00D849F9">
            <w:pPr>
              <w:pStyle w:val="a4"/>
              <w:ind w:left="0" w:right="283"/>
              <w:jc w:val="both"/>
              <w:rPr>
                <w:b/>
                <w:sz w:val="28"/>
                <w:szCs w:val="28"/>
              </w:rPr>
            </w:pPr>
            <w:r w:rsidRPr="00221DB7">
              <w:rPr>
                <w:b/>
                <w:sz w:val="28"/>
                <w:szCs w:val="28"/>
              </w:rPr>
              <w:t>предмет</w:t>
            </w:r>
          </w:p>
        </w:tc>
        <w:tc>
          <w:tcPr>
            <w:tcW w:w="1701" w:type="dxa"/>
            <w:shd w:val="clear" w:color="auto" w:fill="auto"/>
          </w:tcPr>
          <w:p w:rsidR="00221DB7" w:rsidRPr="00221DB7" w:rsidRDefault="00221DB7" w:rsidP="00D849F9">
            <w:pPr>
              <w:pStyle w:val="a4"/>
              <w:tabs>
                <w:tab w:val="left" w:pos="-108"/>
                <w:tab w:val="left" w:pos="1343"/>
              </w:tabs>
              <w:ind w:left="0" w:right="-108"/>
              <w:jc w:val="both"/>
              <w:rPr>
                <w:b/>
                <w:sz w:val="28"/>
                <w:szCs w:val="28"/>
              </w:rPr>
            </w:pPr>
            <w:r w:rsidRPr="00221DB7">
              <w:rPr>
                <w:b/>
                <w:sz w:val="28"/>
                <w:szCs w:val="28"/>
              </w:rPr>
              <w:t>1 четверть     %</w:t>
            </w:r>
          </w:p>
        </w:tc>
        <w:tc>
          <w:tcPr>
            <w:tcW w:w="1670" w:type="dxa"/>
            <w:shd w:val="clear" w:color="auto" w:fill="auto"/>
          </w:tcPr>
          <w:p w:rsidR="00221DB7" w:rsidRPr="00221DB7" w:rsidRDefault="00221DB7" w:rsidP="00D849F9">
            <w:pPr>
              <w:pStyle w:val="a4"/>
              <w:tabs>
                <w:tab w:val="left" w:pos="-108"/>
                <w:tab w:val="left" w:pos="1596"/>
              </w:tabs>
              <w:ind w:left="0"/>
              <w:jc w:val="both"/>
              <w:rPr>
                <w:b/>
                <w:sz w:val="28"/>
                <w:szCs w:val="28"/>
              </w:rPr>
            </w:pPr>
            <w:r w:rsidRPr="00221DB7">
              <w:rPr>
                <w:b/>
                <w:sz w:val="28"/>
                <w:szCs w:val="28"/>
              </w:rPr>
              <w:t>2 четверть%</w:t>
            </w:r>
          </w:p>
        </w:tc>
        <w:tc>
          <w:tcPr>
            <w:tcW w:w="1701" w:type="dxa"/>
            <w:gridSpan w:val="2"/>
            <w:shd w:val="clear" w:color="auto" w:fill="auto"/>
          </w:tcPr>
          <w:p w:rsidR="00221DB7" w:rsidRPr="00221DB7" w:rsidRDefault="00221DB7" w:rsidP="00D849F9">
            <w:pPr>
              <w:pStyle w:val="a4"/>
              <w:tabs>
                <w:tab w:val="left" w:pos="-108"/>
              </w:tabs>
              <w:ind w:left="0" w:right="3" w:firstLine="46"/>
              <w:jc w:val="both"/>
              <w:rPr>
                <w:b/>
                <w:sz w:val="28"/>
                <w:szCs w:val="28"/>
              </w:rPr>
            </w:pPr>
            <w:r w:rsidRPr="00221DB7">
              <w:rPr>
                <w:b/>
                <w:sz w:val="28"/>
                <w:szCs w:val="28"/>
              </w:rPr>
              <w:t>3 четверть%</w:t>
            </w:r>
          </w:p>
        </w:tc>
        <w:tc>
          <w:tcPr>
            <w:tcW w:w="1559" w:type="dxa"/>
            <w:gridSpan w:val="2"/>
            <w:shd w:val="clear" w:color="auto" w:fill="auto"/>
          </w:tcPr>
          <w:p w:rsidR="00221DB7" w:rsidRPr="00221DB7" w:rsidRDefault="00221DB7" w:rsidP="00D849F9">
            <w:pPr>
              <w:pStyle w:val="a4"/>
              <w:tabs>
                <w:tab w:val="left" w:pos="-108"/>
              </w:tabs>
              <w:ind w:left="0" w:right="-139"/>
              <w:jc w:val="both"/>
              <w:rPr>
                <w:b/>
                <w:sz w:val="28"/>
                <w:szCs w:val="28"/>
              </w:rPr>
            </w:pPr>
            <w:r w:rsidRPr="00221DB7">
              <w:rPr>
                <w:b/>
                <w:sz w:val="28"/>
                <w:szCs w:val="28"/>
              </w:rPr>
              <w:t>4 четверть%</w:t>
            </w:r>
          </w:p>
        </w:tc>
        <w:tc>
          <w:tcPr>
            <w:tcW w:w="1307" w:type="dxa"/>
            <w:gridSpan w:val="2"/>
            <w:shd w:val="clear" w:color="auto" w:fill="auto"/>
          </w:tcPr>
          <w:p w:rsidR="00221DB7" w:rsidRPr="00221DB7" w:rsidRDefault="00221DB7" w:rsidP="00D849F9">
            <w:pPr>
              <w:pStyle w:val="a4"/>
              <w:tabs>
                <w:tab w:val="left" w:pos="-108"/>
              </w:tabs>
              <w:ind w:left="0" w:right="283"/>
              <w:jc w:val="both"/>
              <w:rPr>
                <w:b/>
                <w:sz w:val="28"/>
                <w:szCs w:val="28"/>
              </w:rPr>
            </w:pPr>
            <w:r w:rsidRPr="00221DB7">
              <w:rPr>
                <w:b/>
                <w:sz w:val="28"/>
                <w:szCs w:val="28"/>
              </w:rPr>
              <w:t>Год%</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Русский язык</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45,16</w:t>
            </w:r>
          </w:p>
        </w:tc>
        <w:tc>
          <w:tcPr>
            <w:tcW w:w="1670" w:type="dxa"/>
            <w:shd w:val="clear" w:color="auto" w:fill="auto"/>
          </w:tcPr>
          <w:p w:rsidR="00221DB7" w:rsidRPr="00221DB7" w:rsidRDefault="00332A7B" w:rsidP="00D849F9">
            <w:pPr>
              <w:pStyle w:val="a4"/>
              <w:ind w:left="0" w:right="283" w:firstLine="567"/>
              <w:rPr>
                <w:sz w:val="28"/>
                <w:szCs w:val="28"/>
              </w:rPr>
            </w:pPr>
            <w:r>
              <w:rPr>
                <w:sz w:val="28"/>
                <w:szCs w:val="28"/>
              </w:rPr>
              <w:t>35</w:t>
            </w:r>
            <w:r w:rsidR="00221DB7" w:rsidRPr="00221DB7">
              <w:rPr>
                <w:sz w:val="28"/>
                <w:szCs w:val="28"/>
              </w:rPr>
              <w:t>,3</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38</w:t>
            </w:r>
            <w:r w:rsidR="00221DB7" w:rsidRPr="00221DB7">
              <w:rPr>
                <w:sz w:val="28"/>
                <w:szCs w:val="28"/>
              </w:rPr>
              <w:t>,36</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40</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31</w:t>
            </w:r>
            <w:r w:rsidR="00221DB7" w:rsidRPr="00221DB7">
              <w:rPr>
                <w:sz w:val="28"/>
                <w:szCs w:val="28"/>
              </w:rPr>
              <w:t>, 95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Литература</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45</w:t>
            </w:r>
            <w:r w:rsidR="00221DB7" w:rsidRPr="00221DB7">
              <w:rPr>
                <w:sz w:val="28"/>
                <w:szCs w:val="28"/>
              </w:rPr>
              <w:t>,4</w:t>
            </w:r>
          </w:p>
        </w:tc>
        <w:tc>
          <w:tcPr>
            <w:tcW w:w="1670" w:type="dxa"/>
            <w:shd w:val="clear" w:color="auto" w:fill="auto"/>
          </w:tcPr>
          <w:p w:rsidR="00221DB7" w:rsidRPr="00221DB7" w:rsidRDefault="00332A7B" w:rsidP="00D849F9">
            <w:pPr>
              <w:pStyle w:val="a4"/>
              <w:ind w:left="0" w:right="283" w:firstLine="567"/>
              <w:rPr>
                <w:sz w:val="28"/>
                <w:szCs w:val="28"/>
              </w:rPr>
            </w:pPr>
            <w:r>
              <w:rPr>
                <w:sz w:val="28"/>
                <w:szCs w:val="28"/>
              </w:rPr>
              <w:t>54</w:t>
            </w:r>
            <w:r w:rsidR="00221DB7" w:rsidRPr="00221DB7">
              <w:rPr>
                <w:sz w:val="28"/>
                <w:szCs w:val="28"/>
              </w:rPr>
              <w:t>,7</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58,3</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48</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48</w:t>
            </w:r>
            <w:r w:rsidR="00221DB7" w:rsidRPr="00221DB7">
              <w:rPr>
                <w:sz w:val="28"/>
                <w:szCs w:val="28"/>
              </w:rPr>
              <w:t>, 67</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Окружающий мир</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71</w:t>
            </w:r>
          </w:p>
        </w:tc>
        <w:tc>
          <w:tcPr>
            <w:tcW w:w="1670" w:type="dxa"/>
            <w:shd w:val="clear" w:color="auto" w:fill="auto"/>
          </w:tcPr>
          <w:p w:rsidR="00221DB7" w:rsidRPr="00221DB7" w:rsidRDefault="00332A7B" w:rsidP="00D849F9">
            <w:pPr>
              <w:pStyle w:val="a4"/>
              <w:ind w:left="0" w:right="283" w:firstLine="567"/>
              <w:rPr>
                <w:sz w:val="28"/>
                <w:szCs w:val="28"/>
              </w:rPr>
            </w:pPr>
            <w:r>
              <w:rPr>
                <w:sz w:val="28"/>
                <w:szCs w:val="28"/>
              </w:rPr>
              <w:t>71</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71</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71</w:t>
            </w:r>
          </w:p>
        </w:tc>
        <w:tc>
          <w:tcPr>
            <w:tcW w:w="1307" w:type="dxa"/>
            <w:gridSpan w:val="2"/>
            <w:shd w:val="clear" w:color="auto" w:fill="auto"/>
          </w:tcPr>
          <w:p w:rsidR="00221DB7" w:rsidRPr="00221DB7" w:rsidRDefault="00221DB7" w:rsidP="00D849F9">
            <w:pPr>
              <w:pStyle w:val="a4"/>
              <w:ind w:left="0" w:right="283" w:firstLine="65"/>
              <w:rPr>
                <w:sz w:val="28"/>
                <w:szCs w:val="28"/>
              </w:rPr>
            </w:pPr>
            <w:r w:rsidRPr="00221DB7">
              <w:rPr>
                <w:sz w:val="28"/>
                <w:szCs w:val="28"/>
              </w:rPr>
              <w:t xml:space="preserve"> 71</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 xml:space="preserve">Природоведение </w:t>
            </w:r>
          </w:p>
        </w:tc>
        <w:tc>
          <w:tcPr>
            <w:tcW w:w="1701" w:type="dxa"/>
            <w:shd w:val="clear" w:color="auto" w:fill="auto"/>
          </w:tcPr>
          <w:p w:rsidR="00221DB7" w:rsidRPr="00221DB7" w:rsidRDefault="00221DB7" w:rsidP="00D849F9">
            <w:pPr>
              <w:pStyle w:val="a4"/>
              <w:ind w:left="0" w:right="283" w:firstLine="567"/>
              <w:jc w:val="both"/>
              <w:rPr>
                <w:sz w:val="28"/>
                <w:szCs w:val="28"/>
              </w:rPr>
            </w:pPr>
            <w:r w:rsidRPr="00221DB7">
              <w:rPr>
                <w:sz w:val="28"/>
                <w:szCs w:val="28"/>
              </w:rPr>
              <w:t>50</w:t>
            </w:r>
          </w:p>
        </w:tc>
        <w:tc>
          <w:tcPr>
            <w:tcW w:w="1670" w:type="dxa"/>
            <w:shd w:val="clear" w:color="auto" w:fill="auto"/>
          </w:tcPr>
          <w:p w:rsidR="00221DB7" w:rsidRPr="00221DB7" w:rsidRDefault="00221DB7" w:rsidP="00D849F9">
            <w:pPr>
              <w:pStyle w:val="a4"/>
              <w:ind w:left="0" w:right="283" w:firstLine="567"/>
              <w:rPr>
                <w:sz w:val="28"/>
                <w:szCs w:val="28"/>
              </w:rPr>
            </w:pPr>
            <w:r w:rsidRPr="00221DB7">
              <w:rPr>
                <w:sz w:val="28"/>
                <w:szCs w:val="28"/>
              </w:rPr>
              <w:t>50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50</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100</w:t>
            </w:r>
          </w:p>
        </w:tc>
        <w:tc>
          <w:tcPr>
            <w:tcW w:w="1307" w:type="dxa"/>
            <w:gridSpan w:val="2"/>
            <w:shd w:val="clear" w:color="auto" w:fill="auto"/>
          </w:tcPr>
          <w:p w:rsidR="00221DB7" w:rsidRPr="00221DB7" w:rsidRDefault="00221DB7" w:rsidP="00D849F9">
            <w:pPr>
              <w:pStyle w:val="a4"/>
              <w:ind w:left="0" w:right="283" w:firstLine="65"/>
              <w:rPr>
                <w:sz w:val="28"/>
                <w:szCs w:val="28"/>
              </w:rPr>
            </w:pPr>
            <w:r w:rsidRPr="00221DB7">
              <w:rPr>
                <w:sz w:val="28"/>
                <w:szCs w:val="28"/>
              </w:rPr>
              <w:t>50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Математика</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68</w:t>
            </w:r>
          </w:p>
        </w:tc>
        <w:tc>
          <w:tcPr>
            <w:tcW w:w="1670" w:type="dxa"/>
            <w:shd w:val="clear" w:color="auto" w:fill="auto"/>
          </w:tcPr>
          <w:p w:rsidR="00221DB7" w:rsidRPr="00221DB7" w:rsidRDefault="00332A7B" w:rsidP="00D849F9">
            <w:pPr>
              <w:pStyle w:val="a4"/>
              <w:ind w:left="0" w:right="283" w:firstLine="567"/>
              <w:rPr>
                <w:sz w:val="28"/>
                <w:szCs w:val="28"/>
              </w:rPr>
            </w:pPr>
            <w:r>
              <w:rPr>
                <w:sz w:val="28"/>
                <w:szCs w:val="28"/>
              </w:rPr>
              <w:t>64</w:t>
            </w:r>
            <w:r w:rsidR="00221DB7" w:rsidRPr="00221DB7">
              <w:rPr>
                <w:sz w:val="28"/>
                <w:szCs w:val="28"/>
              </w:rPr>
              <w:t>,9</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61</w:t>
            </w:r>
            <w:r w:rsidR="00221DB7" w:rsidRPr="00221DB7">
              <w:rPr>
                <w:sz w:val="28"/>
                <w:szCs w:val="28"/>
              </w:rPr>
              <w:t>,45</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65</w:t>
            </w:r>
            <w:r w:rsidR="00221DB7" w:rsidRPr="00221DB7">
              <w:rPr>
                <w:sz w:val="28"/>
                <w:szCs w:val="28"/>
              </w:rPr>
              <w:t>,2</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61</w:t>
            </w:r>
            <w:r w:rsidR="00221DB7" w:rsidRPr="00221DB7">
              <w:rPr>
                <w:sz w:val="28"/>
                <w:szCs w:val="28"/>
              </w:rPr>
              <w:t>, 65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История</w:t>
            </w:r>
          </w:p>
        </w:tc>
        <w:tc>
          <w:tcPr>
            <w:tcW w:w="1701" w:type="dxa"/>
            <w:shd w:val="clear" w:color="auto" w:fill="auto"/>
          </w:tcPr>
          <w:p w:rsidR="00221DB7" w:rsidRPr="00221DB7" w:rsidRDefault="00221DB7" w:rsidP="00D849F9">
            <w:pPr>
              <w:pStyle w:val="a4"/>
              <w:ind w:left="0" w:right="283" w:firstLine="567"/>
              <w:jc w:val="both"/>
              <w:rPr>
                <w:sz w:val="28"/>
                <w:szCs w:val="28"/>
              </w:rPr>
            </w:pPr>
            <w:r w:rsidRPr="00221DB7">
              <w:rPr>
                <w:sz w:val="28"/>
                <w:szCs w:val="28"/>
              </w:rPr>
              <w:t>32</w:t>
            </w:r>
          </w:p>
        </w:tc>
        <w:tc>
          <w:tcPr>
            <w:tcW w:w="1670" w:type="dxa"/>
            <w:shd w:val="clear" w:color="auto" w:fill="auto"/>
          </w:tcPr>
          <w:p w:rsidR="00221DB7" w:rsidRPr="00221DB7" w:rsidRDefault="00221DB7" w:rsidP="00D849F9">
            <w:pPr>
              <w:pStyle w:val="a4"/>
              <w:ind w:left="0" w:right="283" w:firstLine="567"/>
              <w:rPr>
                <w:sz w:val="28"/>
                <w:szCs w:val="28"/>
              </w:rPr>
            </w:pPr>
            <w:r w:rsidRPr="00221DB7">
              <w:rPr>
                <w:sz w:val="28"/>
                <w:szCs w:val="28"/>
              </w:rPr>
              <w:t>36,3</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3</w:t>
            </w:r>
            <w:r w:rsidR="00332A7B">
              <w:rPr>
                <w:sz w:val="28"/>
                <w:szCs w:val="28"/>
              </w:rPr>
              <w:t>6</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30</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25</w:t>
            </w:r>
            <w:r w:rsidR="00221DB7" w:rsidRPr="00221DB7">
              <w:rPr>
                <w:sz w:val="28"/>
                <w:szCs w:val="28"/>
              </w:rPr>
              <w:t>, 4</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Обществознание</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40</w:t>
            </w:r>
          </w:p>
        </w:tc>
        <w:tc>
          <w:tcPr>
            <w:tcW w:w="1670" w:type="dxa"/>
            <w:shd w:val="clear" w:color="auto" w:fill="auto"/>
          </w:tcPr>
          <w:p w:rsidR="00221DB7" w:rsidRPr="00221DB7" w:rsidRDefault="00332A7B" w:rsidP="00D849F9">
            <w:pPr>
              <w:pStyle w:val="a4"/>
              <w:ind w:left="0" w:right="283" w:firstLine="567"/>
              <w:rPr>
                <w:sz w:val="28"/>
                <w:szCs w:val="28"/>
              </w:rPr>
            </w:pPr>
            <w:r>
              <w:rPr>
                <w:sz w:val="28"/>
                <w:szCs w:val="28"/>
              </w:rPr>
              <w:t>40</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60</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40</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22</w:t>
            </w:r>
            <w:r w:rsidR="00221DB7" w:rsidRPr="00221DB7">
              <w:rPr>
                <w:sz w:val="28"/>
                <w:szCs w:val="28"/>
              </w:rPr>
              <w:t>, 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География</w:t>
            </w:r>
          </w:p>
        </w:tc>
        <w:tc>
          <w:tcPr>
            <w:tcW w:w="1701" w:type="dxa"/>
            <w:shd w:val="clear" w:color="auto" w:fill="auto"/>
          </w:tcPr>
          <w:p w:rsidR="00221DB7" w:rsidRPr="00221DB7" w:rsidRDefault="00332A7B" w:rsidP="00D849F9">
            <w:pPr>
              <w:pStyle w:val="a4"/>
              <w:ind w:left="0" w:right="283" w:firstLine="567"/>
              <w:jc w:val="both"/>
              <w:rPr>
                <w:sz w:val="28"/>
                <w:szCs w:val="28"/>
              </w:rPr>
            </w:pPr>
            <w:r>
              <w:rPr>
                <w:sz w:val="28"/>
                <w:szCs w:val="28"/>
              </w:rPr>
              <w:t>66</w:t>
            </w:r>
            <w:r w:rsidR="00221DB7" w:rsidRPr="00221DB7">
              <w:rPr>
                <w:sz w:val="28"/>
                <w:szCs w:val="28"/>
              </w:rPr>
              <w:t>,17</w:t>
            </w:r>
          </w:p>
        </w:tc>
        <w:tc>
          <w:tcPr>
            <w:tcW w:w="1670" w:type="dxa"/>
            <w:shd w:val="clear" w:color="auto" w:fill="auto"/>
          </w:tcPr>
          <w:p w:rsidR="00221DB7" w:rsidRPr="00221DB7" w:rsidRDefault="00221DB7" w:rsidP="00D849F9">
            <w:pPr>
              <w:pStyle w:val="a4"/>
              <w:ind w:left="0" w:right="283" w:firstLine="567"/>
              <w:rPr>
                <w:sz w:val="28"/>
                <w:szCs w:val="28"/>
              </w:rPr>
            </w:pPr>
            <w:r w:rsidRPr="00221DB7">
              <w:rPr>
                <w:sz w:val="28"/>
                <w:szCs w:val="28"/>
              </w:rPr>
              <w:t>56,5</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69</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66</w:t>
            </w:r>
            <w:r w:rsidR="00221DB7" w:rsidRPr="00221DB7">
              <w:rPr>
                <w:sz w:val="28"/>
                <w:szCs w:val="28"/>
              </w:rPr>
              <w:t>,8</w:t>
            </w:r>
          </w:p>
        </w:tc>
        <w:tc>
          <w:tcPr>
            <w:tcW w:w="1307" w:type="dxa"/>
            <w:gridSpan w:val="2"/>
            <w:shd w:val="clear" w:color="auto" w:fill="auto"/>
          </w:tcPr>
          <w:p w:rsidR="00221DB7" w:rsidRPr="00221DB7" w:rsidRDefault="00D157FB" w:rsidP="00D849F9">
            <w:pPr>
              <w:pStyle w:val="a4"/>
              <w:ind w:left="0" w:right="283" w:firstLine="65"/>
              <w:rPr>
                <w:sz w:val="28"/>
                <w:szCs w:val="28"/>
              </w:rPr>
            </w:pPr>
            <w:r>
              <w:rPr>
                <w:sz w:val="28"/>
                <w:szCs w:val="28"/>
              </w:rPr>
              <w:t>66, 8</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Биология</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70</w:t>
            </w:r>
            <w:r w:rsidR="00221DB7" w:rsidRPr="00221DB7">
              <w:rPr>
                <w:sz w:val="28"/>
                <w:szCs w:val="28"/>
              </w:rPr>
              <w:t>, 8</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65</w:t>
            </w:r>
            <w:r w:rsidR="00221DB7" w:rsidRPr="00221DB7">
              <w:rPr>
                <w:sz w:val="28"/>
                <w:szCs w:val="28"/>
              </w:rPr>
              <w:t>,83</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69</w:t>
            </w:r>
            <w:r w:rsidR="00221DB7" w:rsidRPr="00221DB7">
              <w:rPr>
                <w:sz w:val="28"/>
                <w:szCs w:val="28"/>
              </w:rPr>
              <w:t>,45</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66</w:t>
            </w:r>
            <w:r w:rsidR="00221DB7" w:rsidRPr="00221DB7">
              <w:rPr>
                <w:sz w:val="28"/>
                <w:szCs w:val="28"/>
              </w:rPr>
              <w:t>,8</w:t>
            </w:r>
          </w:p>
        </w:tc>
        <w:tc>
          <w:tcPr>
            <w:tcW w:w="1276" w:type="dxa"/>
            <w:shd w:val="clear" w:color="auto" w:fill="auto"/>
          </w:tcPr>
          <w:p w:rsidR="00221DB7" w:rsidRPr="00221DB7" w:rsidRDefault="00221DB7" w:rsidP="00D849F9">
            <w:pPr>
              <w:pStyle w:val="a4"/>
              <w:ind w:left="0" w:right="283"/>
              <w:rPr>
                <w:sz w:val="28"/>
                <w:szCs w:val="28"/>
              </w:rPr>
            </w:pPr>
            <w:r w:rsidRPr="00221DB7">
              <w:rPr>
                <w:sz w:val="28"/>
                <w:szCs w:val="28"/>
              </w:rPr>
              <w:t>45, 83</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Химия</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72</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6</w:t>
            </w:r>
            <w:r w:rsidR="00332A7B">
              <w:rPr>
                <w:sz w:val="28"/>
                <w:szCs w:val="28"/>
              </w:rPr>
              <w:t>4,5</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71</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71</w:t>
            </w:r>
            <w:r w:rsidR="00221DB7" w:rsidRPr="00221DB7">
              <w:rPr>
                <w:sz w:val="28"/>
                <w:szCs w:val="28"/>
              </w:rPr>
              <w:t>,5</w:t>
            </w:r>
          </w:p>
        </w:tc>
        <w:tc>
          <w:tcPr>
            <w:tcW w:w="1276" w:type="dxa"/>
            <w:shd w:val="clear" w:color="auto" w:fill="auto"/>
          </w:tcPr>
          <w:p w:rsidR="00221DB7" w:rsidRPr="00221DB7" w:rsidRDefault="00D157FB" w:rsidP="00D849F9">
            <w:pPr>
              <w:pStyle w:val="a4"/>
              <w:ind w:left="0" w:right="283"/>
              <w:rPr>
                <w:sz w:val="28"/>
                <w:szCs w:val="28"/>
              </w:rPr>
            </w:pPr>
            <w:r>
              <w:rPr>
                <w:sz w:val="28"/>
                <w:szCs w:val="28"/>
              </w:rPr>
              <w:t>67</w:t>
            </w:r>
            <w:r w:rsidR="00221DB7" w:rsidRPr="00221DB7">
              <w:rPr>
                <w:sz w:val="28"/>
                <w:szCs w:val="28"/>
              </w:rPr>
              <w:t>,75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физика</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50</w:t>
            </w:r>
            <w:r w:rsidR="00221DB7" w:rsidRPr="00221DB7">
              <w:rPr>
                <w:sz w:val="28"/>
                <w:szCs w:val="28"/>
              </w:rPr>
              <w:t>,3</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64</w:t>
            </w:r>
            <w:r w:rsidR="00221DB7" w:rsidRPr="00221DB7">
              <w:rPr>
                <w:sz w:val="28"/>
                <w:szCs w:val="28"/>
              </w:rPr>
              <w:t>,3</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78</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78</w:t>
            </w:r>
            <w:r w:rsidR="00221DB7" w:rsidRPr="00221DB7">
              <w:rPr>
                <w:sz w:val="28"/>
                <w:szCs w:val="28"/>
              </w:rPr>
              <w:t>,5</w:t>
            </w:r>
          </w:p>
        </w:tc>
        <w:tc>
          <w:tcPr>
            <w:tcW w:w="1276" w:type="dxa"/>
            <w:shd w:val="clear" w:color="auto" w:fill="auto"/>
          </w:tcPr>
          <w:p w:rsidR="00221DB7" w:rsidRPr="00221DB7" w:rsidRDefault="00D157FB" w:rsidP="00D849F9">
            <w:pPr>
              <w:pStyle w:val="a4"/>
              <w:tabs>
                <w:tab w:val="left" w:pos="492"/>
              </w:tabs>
              <w:ind w:left="0" w:right="283" w:firstLine="34"/>
              <w:rPr>
                <w:sz w:val="28"/>
                <w:szCs w:val="28"/>
              </w:rPr>
            </w:pPr>
            <w:r>
              <w:rPr>
                <w:sz w:val="28"/>
                <w:szCs w:val="28"/>
              </w:rPr>
              <w:t>66</w:t>
            </w:r>
            <w:r w:rsidR="00221DB7" w:rsidRPr="00221DB7">
              <w:rPr>
                <w:sz w:val="28"/>
                <w:szCs w:val="28"/>
              </w:rPr>
              <w:t>, 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Развитие речи</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78</w:t>
            </w:r>
            <w:r w:rsidR="00221DB7" w:rsidRPr="00221DB7">
              <w:rPr>
                <w:sz w:val="28"/>
                <w:szCs w:val="28"/>
              </w:rPr>
              <w:t>,7</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80</w:t>
            </w:r>
            <w:r w:rsidR="00221DB7" w:rsidRPr="00221DB7">
              <w:rPr>
                <w:sz w:val="28"/>
                <w:szCs w:val="28"/>
              </w:rPr>
              <w:t>,65</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81</w:t>
            </w:r>
            <w:r w:rsidR="00221DB7" w:rsidRPr="00221DB7">
              <w:rPr>
                <w:sz w:val="28"/>
                <w:szCs w:val="28"/>
              </w:rPr>
              <w:t>,61</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84,3</w:t>
            </w:r>
          </w:p>
        </w:tc>
        <w:tc>
          <w:tcPr>
            <w:tcW w:w="1276" w:type="dxa"/>
            <w:shd w:val="clear" w:color="auto" w:fill="auto"/>
          </w:tcPr>
          <w:p w:rsidR="00221DB7" w:rsidRPr="00221DB7" w:rsidRDefault="00D157FB" w:rsidP="00D849F9">
            <w:pPr>
              <w:pStyle w:val="a4"/>
              <w:ind w:left="0" w:right="283" w:firstLine="34"/>
              <w:rPr>
                <w:sz w:val="28"/>
                <w:szCs w:val="28"/>
              </w:rPr>
            </w:pPr>
            <w:r>
              <w:rPr>
                <w:sz w:val="28"/>
                <w:szCs w:val="28"/>
              </w:rPr>
              <w:t>83</w:t>
            </w:r>
            <w:r w:rsidR="00221DB7" w:rsidRPr="00221DB7">
              <w:rPr>
                <w:sz w:val="28"/>
                <w:szCs w:val="28"/>
              </w:rPr>
              <w:t>, 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Корр.гимнастика</w:t>
            </w:r>
          </w:p>
        </w:tc>
        <w:tc>
          <w:tcPr>
            <w:tcW w:w="1701" w:type="dxa"/>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 xml:space="preserve">Технология </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100</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85</w:t>
            </w:r>
            <w:r w:rsidR="00221DB7" w:rsidRPr="00221DB7">
              <w:rPr>
                <w:sz w:val="28"/>
                <w:szCs w:val="28"/>
              </w:rPr>
              <w:t>,6</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85</w:t>
            </w:r>
            <w:r w:rsidR="00221DB7" w:rsidRPr="00221DB7">
              <w:rPr>
                <w:sz w:val="28"/>
                <w:szCs w:val="28"/>
              </w:rPr>
              <w:t>,6</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85</w:t>
            </w:r>
          </w:p>
        </w:tc>
        <w:tc>
          <w:tcPr>
            <w:tcW w:w="1276" w:type="dxa"/>
            <w:shd w:val="clear" w:color="auto" w:fill="auto"/>
          </w:tcPr>
          <w:p w:rsidR="00221DB7" w:rsidRPr="00221DB7" w:rsidRDefault="00D157FB" w:rsidP="00D849F9">
            <w:pPr>
              <w:pStyle w:val="a4"/>
              <w:ind w:left="0" w:right="283" w:firstLine="34"/>
              <w:rPr>
                <w:sz w:val="28"/>
                <w:szCs w:val="28"/>
              </w:rPr>
            </w:pPr>
            <w:r>
              <w:rPr>
                <w:sz w:val="28"/>
                <w:szCs w:val="28"/>
              </w:rPr>
              <w:t>94</w:t>
            </w:r>
            <w:r w:rsidR="00221DB7" w:rsidRPr="00221DB7">
              <w:rPr>
                <w:sz w:val="28"/>
                <w:szCs w:val="28"/>
              </w:rPr>
              <w:t>,45</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Профес-труд обуч</w:t>
            </w:r>
          </w:p>
        </w:tc>
        <w:tc>
          <w:tcPr>
            <w:tcW w:w="1701" w:type="dxa"/>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 xml:space="preserve">Информатика </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100</w:t>
            </w:r>
          </w:p>
        </w:tc>
        <w:tc>
          <w:tcPr>
            <w:tcW w:w="1701" w:type="dxa"/>
            <w:gridSpan w:val="2"/>
            <w:shd w:val="clear" w:color="auto" w:fill="auto"/>
          </w:tcPr>
          <w:p w:rsidR="00221DB7" w:rsidRPr="00221DB7" w:rsidRDefault="00332A7B" w:rsidP="00D849F9">
            <w:pPr>
              <w:pStyle w:val="a4"/>
              <w:ind w:left="0" w:right="283" w:firstLine="567"/>
              <w:rPr>
                <w:sz w:val="28"/>
                <w:szCs w:val="28"/>
              </w:rPr>
            </w:pPr>
            <w:r>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D157FB" w:rsidP="00D849F9">
            <w:pPr>
              <w:pStyle w:val="a4"/>
              <w:ind w:left="0" w:right="283" w:firstLine="567"/>
              <w:rPr>
                <w:sz w:val="28"/>
                <w:szCs w:val="28"/>
              </w:rPr>
            </w:pPr>
            <w:r>
              <w:rPr>
                <w:sz w:val="28"/>
                <w:szCs w:val="28"/>
              </w:rPr>
              <w:t>100</w:t>
            </w:r>
          </w:p>
        </w:tc>
        <w:tc>
          <w:tcPr>
            <w:tcW w:w="1276" w:type="dxa"/>
            <w:shd w:val="clear" w:color="auto" w:fill="auto"/>
          </w:tcPr>
          <w:p w:rsidR="00221DB7" w:rsidRPr="00221DB7" w:rsidRDefault="00D157FB" w:rsidP="00D849F9">
            <w:pPr>
              <w:pStyle w:val="a4"/>
              <w:ind w:left="0" w:right="283" w:firstLine="34"/>
              <w:rPr>
                <w:sz w:val="28"/>
                <w:szCs w:val="28"/>
              </w:rPr>
            </w:pPr>
            <w:r>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 xml:space="preserve">Музыка </w:t>
            </w:r>
          </w:p>
        </w:tc>
        <w:tc>
          <w:tcPr>
            <w:tcW w:w="1701" w:type="dxa"/>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Изо искусство</w:t>
            </w:r>
          </w:p>
        </w:tc>
        <w:tc>
          <w:tcPr>
            <w:tcW w:w="1701" w:type="dxa"/>
            <w:shd w:val="clear" w:color="auto" w:fill="auto"/>
          </w:tcPr>
          <w:p w:rsidR="00221DB7" w:rsidRPr="00221DB7" w:rsidRDefault="00332A7B" w:rsidP="00D849F9">
            <w:pPr>
              <w:pStyle w:val="a4"/>
              <w:ind w:left="0" w:right="283" w:firstLine="567"/>
              <w:rPr>
                <w:sz w:val="28"/>
                <w:szCs w:val="28"/>
              </w:rPr>
            </w:pPr>
            <w:r>
              <w:rPr>
                <w:sz w:val="28"/>
                <w:szCs w:val="28"/>
              </w:rPr>
              <w:t>82</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 xml:space="preserve">Физическая культура </w:t>
            </w:r>
          </w:p>
        </w:tc>
        <w:tc>
          <w:tcPr>
            <w:tcW w:w="1701" w:type="dxa"/>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r w:rsidR="00221DB7" w:rsidRPr="00C45340" w:rsidTr="00091201">
        <w:tc>
          <w:tcPr>
            <w:tcW w:w="1951" w:type="dxa"/>
            <w:shd w:val="clear" w:color="auto" w:fill="auto"/>
          </w:tcPr>
          <w:p w:rsidR="00221DB7" w:rsidRPr="00221DB7" w:rsidRDefault="00221DB7" w:rsidP="00D849F9">
            <w:pPr>
              <w:pStyle w:val="a4"/>
              <w:ind w:left="0" w:right="283"/>
              <w:rPr>
                <w:sz w:val="28"/>
                <w:szCs w:val="28"/>
              </w:rPr>
            </w:pPr>
            <w:r w:rsidRPr="00221DB7">
              <w:rPr>
                <w:sz w:val="28"/>
                <w:szCs w:val="28"/>
              </w:rPr>
              <w:t>ОБЖ</w:t>
            </w:r>
          </w:p>
        </w:tc>
        <w:tc>
          <w:tcPr>
            <w:tcW w:w="1701" w:type="dxa"/>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701"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559" w:type="dxa"/>
            <w:gridSpan w:val="2"/>
            <w:shd w:val="clear" w:color="auto" w:fill="auto"/>
          </w:tcPr>
          <w:p w:rsidR="00221DB7" w:rsidRPr="00221DB7" w:rsidRDefault="00221DB7" w:rsidP="00D849F9">
            <w:pPr>
              <w:pStyle w:val="a4"/>
              <w:ind w:left="0" w:right="283" w:firstLine="567"/>
              <w:rPr>
                <w:sz w:val="28"/>
                <w:szCs w:val="28"/>
              </w:rPr>
            </w:pPr>
            <w:r w:rsidRPr="00221DB7">
              <w:rPr>
                <w:sz w:val="28"/>
                <w:szCs w:val="28"/>
              </w:rPr>
              <w:t>100</w:t>
            </w:r>
          </w:p>
        </w:tc>
        <w:tc>
          <w:tcPr>
            <w:tcW w:w="1276" w:type="dxa"/>
            <w:shd w:val="clear" w:color="auto" w:fill="auto"/>
          </w:tcPr>
          <w:p w:rsidR="00221DB7" w:rsidRPr="00221DB7" w:rsidRDefault="00221DB7" w:rsidP="00D849F9">
            <w:pPr>
              <w:pStyle w:val="a4"/>
              <w:ind w:left="0" w:right="283" w:firstLine="34"/>
              <w:rPr>
                <w:sz w:val="28"/>
                <w:szCs w:val="28"/>
              </w:rPr>
            </w:pPr>
            <w:r w:rsidRPr="00221DB7">
              <w:rPr>
                <w:sz w:val="28"/>
                <w:szCs w:val="28"/>
              </w:rPr>
              <w:t>100</w:t>
            </w:r>
          </w:p>
        </w:tc>
      </w:tr>
    </w:tbl>
    <w:p w:rsidR="00C5407C" w:rsidRPr="00221DB7" w:rsidRDefault="00221DB7" w:rsidP="00221DB7">
      <w:pPr>
        <w:pStyle w:val="a4"/>
        <w:ind w:left="567" w:right="283" w:firstLine="567"/>
        <w:rPr>
          <w:sz w:val="28"/>
          <w:szCs w:val="28"/>
        </w:rPr>
      </w:pPr>
      <w:r>
        <w:rPr>
          <w:sz w:val="28"/>
          <w:szCs w:val="28"/>
        </w:rPr>
        <w:t>При 100% успеваемости</w:t>
      </w:r>
    </w:p>
    <w:p w:rsidR="00C5407C" w:rsidRDefault="00C5407C" w:rsidP="00DE09F3">
      <w:pPr>
        <w:pStyle w:val="a4"/>
        <w:rPr>
          <w:b/>
          <w:sz w:val="28"/>
          <w:szCs w:val="28"/>
        </w:rPr>
      </w:pPr>
    </w:p>
    <w:p w:rsidR="00C5407C" w:rsidRDefault="00C5407C" w:rsidP="00C5407C">
      <w:pPr>
        <w:pStyle w:val="a4"/>
        <w:jc w:val="center"/>
        <w:rPr>
          <w:b/>
          <w:sz w:val="28"/>
          <w:szCs w:val="28"/>
        </w:rPr>
      </w:pPr>
      <w:r>
        <w:rPr>
          <w:b/>
          <w:sz w:val="28"/>
          <w:szCs w:val="28"/>
        </w:rPr>
        <w:t>Качество образования по классам</w:t>
      </w:r>
    </w:p>
    <w:p w:rsidR="00C5407C" w:rsidRDefault="00C5407C" w:rsidP="00C5407C">
      <w:pPr>
        <w:pStyle w:val="a4"/>
        <w:jc w:val="center"/>
        <w:rPr>
          <w:b/>
          <w:sz w:val="28"/>
          <w:szCs w:val="28"/>
        </w:rPr>
      </w:pPr>
    </w:p>
    <w:tbl>
      <w:tblPr>
        <w:tblW w:w="9922" w:type="dxa"/>
        <w:shd w:val="clear" w:color="auto" w:fill="FFFFFF"/>
        <w:tblLayout w:type="fixed"/>
        <w:tblCellMar>
          <w:left w:w="0" w:type="dxa"/>
          <w:right w:w="0" w:type="dxa"/>
        </w:tblCellMar>
        <w:tblLook w:val="04A0" w:firstRow="1" w:lastRow="0" w:firstColumn="1" w:lastColumn="0" w:noHBand="0" w:noVBand="1"/>
      </w:tblPr>
      <w:tblGrid>
        <w:gridCol w:w="1701"/>
        <w:gridCol w:w="993"/>
        <w:gridCol w:w="1275"/>
        <w:gridCol w:w="1134"/>
        <w:gridCol w:w="1276"/>
        <w:gridCol w:w="708"/>
        <w:gridCol w:w="708"/>
        <w:gridCol w:w="710"/>
        <w:gridCol w:w="637"/>
        <w:gridCol w:w="780"/>
      </w:tblGrid>
      <w:tr w:rsidR="00D157FB" w:rsidRPr="00D157FB" w:rsidTr="0071361D">
        <w:trPr>
          <w:gridAfter w:val="9"/>
          <w:wAfter w:w="8221" w:type="dxa"/>
        </w:trPr>
        <w:tc>
          <w:tcPr>
            <w:tcW w:w="1701" w:type="dxa"/>
            <w:shd w:val="clear" w:color="auto" w:fill="FFFFFF"/>
            <w:vAlign w:val="center"/>
            <w:hideMark/>
          </w:tcPr>
          <w:p w:rsidR="00D157FB" w:rsidRPr="00D157FB" w:rsidRDefault="00D157FB" w:rsidP="00D157FB">
            <w:pPr>
              <w:rPr>
                <w:rFonts w:ascii="Arial" w:hAnsi="Arial" w:cs="Arial"/>
                <w:color w:val="000000"/>
                <w:sz w:val="18"/>
                <w:szCs w:val="18"/>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lastRenderedPageBreak/>
              <w:t>Класс/Параллель</w:t>
            </w:r>
          </w:p>
        </w:tc>
        <w:tc>
          <w:tcPr>
            <w:tcW w:w="993"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Кол-во учащихся</w:t>
            </w:r>
          </w:p>
        </w:tc>
        <w:tc>
          <w:tcPr>
            <w:tcW w:w="1275"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Их них аттестовано</w:t>
            </w:r>
          </w:p>
        </w:tc>
        <w:tc>
          <w:tcPr>
            <w:tcW w:w="113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Успеваемость</w:t>
            </w:r>
          </w:p>
        </w:tc>
        <w:tc>
          <w:tcPr>
            <w:tcW w:w="1276"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Качество</w:t>
            </w:r>
          </w:p>
        </w:tc>
        <w:tc>
          <w:tcPr>
            <w:tcW w:w="708"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ind w:right="-195"/>
              <w:jc w:val="center"/>
              <w:rPr>
                <w:rFonts w:ascii="Arial" w:hAnsi="Arial" w:cs="Arial"/>
                <w:b/>
                <w:bCs/>
                <w:color w:val="808080"/>
                <w:sz w:val="20"/>
                <w:szCs w:val="20"/>
              </w:rPr>
            </w:pPr>
            <w:r w:rsidRPr="00D157FB">
              <w:rPr>
                <w:rFonts w:ascii="Arial" w:hAnsi="Arial" w:cs="Arial"/>
                <w:b/>
                <w:bCs/>
                <w:color w:val="808080"/>
                <w:sz w:val="20"/>
                <w:szCs w:val="20"/>
              </w:rPr>
              <w:t>5 (отл)</w:t>
            </w:r>
          </w:p>
        </w:tc>
        <w:tc>
          <w:tcPr>
            <w:tcW w:w="708"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с одной 4</w:t>
            </w:r>
          </w:p>
        </w:tc>
        <w:tc>
          <w:tcPr>
            <w:tcW w:w="710"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4 и 5</w:t>
            </w:r>
          </w:p>
        </w:tc>
        <w:tc>
          <w:tcPr>
            <w:tcW w:w="63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3</w:t>
            </w:r>
          </w:p>
        </w:tc>
        <w:tc>
          <w:tcPr>
            <w:tcW w:w="780"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D157FB" w:rsidRPr="00D157FB" w:rsidRDefault="00D157FB" w:rsidP="00D157FB">
            <w:pPr>
              <w:jc w:val="center"/>
              <w:rPr>
                <w:rFonts w:ascii="Arial" w:hAnsi="Arial" w:cs="Arial"/>
                <w:b/>
                <w:bCs/>
                <w:color w:val="808080"/>
                <w:sz w:val="20"/>
                <w:szCs w:val="20"/>
              </w:rPr>
            </w:pPr>
            <w:r w:rsidRPr="00D157FB">
              <w:rPr>
                <w:rFonts w:ascii="Arial" w:hAnsi="Arial" w:cs="Arial"/>
                <w:b/>
                <w:bCs/>
                <w:color w:val="808080"/>
                <w:sz w:val="20"/>
                <w:szCs w:val="20"/>
              </w:rPr>
              <w:t>с одной 3</w:t>
            </w: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33.33%</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2-4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7</w:t>
            </w:r>
          </w:p>
        </w:tc>
        <w:tc>
          <w:tcPr>
            <w:tcW w:w="127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7</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42.86%</w:t>
            </w: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w:t>
            </w:r>
          </w:p>
        </w:tc>
        <w:tc>
          <w:tcPr>
            <w:tcW w:w="78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71361D" w:rsidP="00D157FB">
            <w:pPr>
              <w:jc w:val="center"/>
              <w:rPr>
                <w:rFonts w:ascii="Arial" w:hAnsi="Arial" w:cs="Arial"/>
                <w:color w:val="000000"/>
                <w:sz w:val="27"/>
                <w:szCs w:val="27"/>
              </w:rPr>
            </w:pPr>
            <w:r>
              <w:rPr>
                <w:rFonts w:ascii="Arial" w:hAnsi="Arial" w:cs="Arial"/>
                <w:color w:val="000000"/>
                <w:sz w:val="27"/>
                <w:szCs w:val="27"/>
              </w:rPr>
              <w:t>0%</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16.67%</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r w:rsidRPr="00D157FB">
              <w:rPr>
                <w:rFonts w:ascii="Arial" w:hAnsi="Arial" w:cs="Arial"/>
                <w:color w:val="666666"/>
                <w:sz w:val="27"/>
                <w:szCs w:val="27"/>
              </w:rPr>
              <w:t>1</w:t>
            </w: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7</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25%</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r w:rsidRPr="00D157FB">
              <w:rPr>
                <w:rFonts w:ascii="Arial" w:hAnsi="Arial" w:cs="Arial"/>
                <w:color w:val="666666"/>
                <w:sz w:val="27"/>
                <w:szCs w:val="27"/>
              </w:rPr>
              <w:t>2</w:t>
            </w: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8</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16.67%</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9</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33.33%</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5-9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20</w:t>
            </w:r>
          </w:p>
        </w:tc>
        <w:tc>
          <w:tcPr>
            <w:tcW w:w="127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20</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20%</w:t>
            </w: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16</w:t>
            </w:r>
          </w:p>
        </w:tc>
        <w:tc>
          <w:tcPr>
            <w:tcW w:w="78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r w:rsidRPr="00D157FB">
              <w:rPr>
                <w:rFonts w:ascii="Arial" w:hAnsi="Arial" w:cs="Arial"/>
                <w:color w:val="666666"/>
                <w:sz w:val="27"/>
                <w:szCs w:val="27"/>
              </w:rPr>
              <w:t>3</w:t>
            </w: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5</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40%</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11</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71361D" w:rsidP="00D157FB">
            <w:pPr>
              <w:jc w:val="center"/>
              <w:rPr>
                <w:rFonts w:ascii="Arial" w:hAnsi="Arial" w:cs="Arial"/>
                <w:color w:val="000000"/>
                <w:sz w:val="27"/>
                <w:szCs w:val="27"/>
              </w:rPr>
            </w:pPr>
            <w:r>
              <w:rPr>
                <w:rFonts w:ascii="Arial" w:hAnsi="Arial" w:cs="Arial"/>
                <w:color w:val="000000"/>
                <w:sz w:val="27"/>
                <w:szCs w:val="27"/>
              </w:rPr>
              <w:t>0 %</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12</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127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71361D" w:rsidP="00D157FB">
            <w:pPr>
              <w:jc w:val="center"/>
              <w:rPr>
                <w:rFonts w:ascii="Arial" w:hAnsi="Arial" w:cs="Arial"/>
                <w:color w:val="000000"/>
                <w:sz w:val="27"/>
                <w:szCs w:val="27"/>
              </w:rPr>
            </w:pPr>
            <w:r>
              <w:rPr>
                <w:rFonts w:ascii="Arial" w:hAnsi="Arial" w:cs="Arial"/>
                <w:color w:val="000000"/>
                <w:sz w:val="27"/>
                <w:szCs w:val="27"/>
              </w:rPr>
              <w:t>0%</w:t>
            </w: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63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780"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10-12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9</w:t>
            </w:r>
          </w:p>
        </w:tc>
        <w:tc>
          <w:tcPr>
            <w:tcW w:w="127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9</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22.22%</w:t>
            </w: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7</w:t>
            </w:r>
          </w:p>
        </w:tc>
        <w:tc>
          <w:tcPr>
            <w:tcW w:w="78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2-9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27</w:t>
            </w:r>
          </w:p>
        </w:tc>
        <w:tc>
          <w:tcPr>
            <w:tcW w:w="127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27</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25.93%</w:t>
            </w: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7</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20</w:t>
            </w:r>
          </w:p>
        </w:tc>
        <w:tc>
          <w:tcPr>
            <w:tcW w:w="78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r w:rsidRPr="00D157FB">
              <w:rPr>
                <w:rFonts w:ascii="Arial" w:hAnsi="Arial" w:cs="Arial"/>
                <w:color w:val="666666"/>
                <w:sz w:val="27"/>
                <w:szCs w:val="27"/>
              </w:rPr>
              <w:t>3</w:t>
            </w:r>
          </w:p>
        </w:tc>
      </w:tr>
      <w:tr w:rsidR="00D157FB" w:rsidRPr="00D157FB" w:rsidTr="0071361D">
        <w:tc>
          <w:tcPr>
            <w:tcW w:w="1701"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2-12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36</w:t>
            </w:r>
          </w:p>
        </w:tc>
        <w:tc>
          <w:tcPr>
            <w:tcW w:w="127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36</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100%</w:t>
            </w:r>
          </w:p>
        </w:tc>
        <w:tc>
          <w:tcPr>
            <w:tcW w:w="1276"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25%</w:t>
            </w: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p>
        </w:tc>
        <w:tc>
          <w:tcPr>
            <w:tcW w:w="71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9</w:t>
            </w:r>
          </w:p>
        </w:tc>
        <w:tc>
          <w:tcPr>
            <w:tcW w:w="63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000000"/>
                <w:sz w:val="27"/>
                <w:szCs w:val="27"/>
              </w:rPr>
            </w:pPr>
            <w:r w:rsidRPr="00D157FB">
              <w:rPr>
                <w:rFonts w:ascii="Arial" w:hAnsi="Arial" w:cs="Arial"/>
                <w:color w:val="000000"/>
                <w:sz w:val="27"/>
                <w:szCs w:val="27"/>
              </w:rPr>
              <w:t>27</w:t>
            </w:r>
          </w:p>
        </w:tc>
        <w:tc>
          <w:tcPr>
            <w:tcW w:w="780"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D157FB" w:rsidRPr="00D157FB" w:rsidRDefault="00D157FB" w:rsidP="00D157FB">
            <w:pPr>
              <w:jc w:val="center"/>
              <w:rPr>
                <w:rFonts w:ascii="Arial" w:hAnsi="Arial" w:cs="Arial"/>
                <w:color w:val="666666"/>
                <w:sz w:val="27"/>
                <w:szCs w:val="27"/>
              </w:rPr>
            </w:pPr>
            <w:r w:rsidRPr="00D157FB">
              <w:rPr>
                <w:rFonts w:ascii="Arial" w:hAnsi="Arial" w:cs="Arial"/>
                <w:color w:val="666666"/>
                <w:sz w:val="27"/>
                <w:szCs w:val="27"/>
              </w:rPr>
              <w:t>3</w:t>
            </w:r>
          </w:p>
        </w:tc>
      </w:tr>
    </w:tbl>
    <w:p w:rsidR="00D157FB" w:rsidRDefault="00D157FB" w:rsidP="00C5407C">
      <w:pPr>
        <w:pStyle w:val="a4"/>
        <w:jc w:val="center"/>
        <w:rPr>
          <w:b/>
          <w:sz w:val="28"/>
          <w:szCs w:val="28"/>
        </w:rPr>
      </w:pPr>
    </w:p>
    <w:p w:rsidR="00C5407C" w:rsidRPr="00C5407C" w:rsidRDefault="00C5407C" w:rsidP="00C5407C">
      <w:pPr>
        <w:pStyle w:val="a4"/>
        <w:ind w:firstLine="414"/>
        <w:jc w:val="both"/>
        <w:rPr>
          <w:sz w:val="28"/>
          <w:szCs w:val="28"/>
        </w:rPr>
      </w:pPr>
      <w:r>
        <w:rPr>
          <w:sz w:val="28"/>
          <w:szCs w:val="28"/>
        </w:rPr>
        <w:t xml:space="preserve">Как показывает данная таблица, качество образования по классам не однородно, так как наполняемость классов очень низкая и один </w:t>
      </w:r>
      <w:r>
        <w:rPr>
          <w:sz w:val="28"/>
          <w:szCs w:val="28"/>
        </w:rPr>
        <w:lastRenderedPageBreak/>
        <w:t xml:space="preserve">обучающийся дает большой процент. И изначально степень обучаемости у детей разная из-за специфики их  диагнозов. </w:t>
      </w:r>
      <w:r w:rsidR="0071361D">
        <w:rPr>
          <w:sz w:val="28"/>
          <w:szCs w:val="28"/>
        </w:rPr>
        <w:t xml:space="preserve"> Но есть ребята, которые закончили год с одной «тройкой».</w:t>
      </w:r>
    </w:p>
    <w:p w:rsidR="00AE58AC" w:rsidRDefault="00AE58AC" w:rsidP="00DE09F3">
      <w:pPr>
        <w:ind w:left="720"/>
        <w:jc w:val="center"/>
        <w:rPr>
          <w:b/>
          <w:sz w:val="28"/>
          <w:szCs w:val="28"/>
        </w:rPr>
      </w:pPr>
    </w:p>
    <w:p w:rsidR="00AE58AC" w:rsidRDefault="00AE58AC" w:rsidP="00DE09F3">
      <w:pPr>
        <w:ind w:left="720"/>
        <w:jc w:val="center"/>
        <w:rPr>
          <w:b/>
          <w:sz w:val="28"/>
          <w:szCs w:val="28"/>
        </w:rPr>
      </w:pPr>
    </w:p>
    <w:p w:rsidR="00AE58AC" w:rsidRDefault="00AE58AC" w:rsidP="00DE09F3">
      <w:pPr>
        <w:ind w:left="720"/>
        <w:jc w:val="center"/>
        <w:rPr>
          <w:b/>
          <w:sz w:val="28"/>
          <w:szCs w:val="28"/>
        </w:rPr>
      </w:pPr>
    </w:p>
    <w:p w:rsidR="00AE58AC" w:rsidRDefault="00AE58AC" w:rsidP="00DE09F3">
      <w:pPr>
        <w:ind w:left="720"/>
        <w:jc w:val="center"/>
        <w:rPr>
          <w:b/>
          <w:sz w:val="28"/>
          <w:szCs w:val="28"/>
        </w:rPr>
      </w:pPr>
    </w:p>
    <w:p w:rsidR="00AE58AC" w:rsidRDefault="00AE58AC" w:rsidP="00DE09F3">
      <w:pPr>
        <w:ind w:left="720"/>
        <w:jc w:val="center"/>
        <w:rPr>
          <w:b/>
          <w:sz w:val="28"/>
          <w:szCs w:val="28"/>
        </w:rPr>
      </w:pPr>
    </w:p>
    <w:p w:rsidR="00DE09F3" w:rsidRDefault="00DE09F3" w:rsidP="00DE09F3">
      <w:pPr>
        <w:ind w:left="720"/>
        <w:jc w:val="center"/>
        <w:rPr>
          <w:b/>
          <w:sz w:val="28"/>
          <w:szCs w:val="28"/>
        </w:rPr>
      </w:pPr>
      <w:r w:rsidRPr="002001DD">
        <w:rPr>
          <w:b/>
          <w:sz w:val="28"/>
          <w:szCs w:val="28"/>
        </w:rPr>
        <w:t>Качество</w:t>
      </w:r>
      <w:r>
        <w:rPr>
          <w:b/>
          <w:sz w:val="28"/>
          <w:szCs w:val="28"/>
        </w:rPr>
        <w:t xml:space="preserve"> образования</w:t>
      </w:r>
      <w:r w:rsidRPr="002001DD">
        <w:rPr>
          <w:b/>
          <w:sz w:val="28"/>
          <w:szCs w:val="28"/>
        </w:rPr>
        <w:t xml:space="preserve"> по школе</w:t>
      </w:r>
    </w:p>
    <w:p w:rsidR="00A11195" w:rsidRDefault="00A11195" w:rsidP="00DE09F3">
      <w:pPr>
        <w:ind w:left="720"/>
        <w:jc w:val="center"/>
        <w:rPr>
          <w:b/>
          <w:sz w:val="28"/>
          <w:szCs w:val="28"/>
        </w:rPr>
      </w:pPr>
    </w:p>
    <w:p w:rsidR="00DE09F3" w:rsidRDefault="00DE09F3" w:rsidP="00DE09F3">
      <w:pPr>
        <w:ind w:left="720"/>
        <w:jc w:val="center"/>
        <w:rPr>
          <w:b/>
          <w:sz w:val="28"/>
          <w:szCs w:val="28"/>
        </w:rPr>
      </w:pPr>
    </w:p>
    <w:p w:rsidR="00AE58AC" w:rsidRPr="00D849F9" w:rsidRDefault="00AE58AC" w:rsidP="00AE58AC">
      <w:pPr>
        <w:autoSpaceDE w:val="0"/>
        <w:adjustRightInd w:val="0"/>
        <w:jc w:val="center"/>
        <w:rPr>
          <w:rFonts w:eastAsia="Calibri"/>
          <w:b/>
          <w:lang w:eastAsia="en-US"/>
        </w:rPr>
      </w:pPr>
      <w:r w:rsidRPr="00780CCC">
        <w:rPr>
          <w:rFonts w:eastAsia="Calibri"/>
          <w:b/>
          <w:lang w:eastAsia="en-US"/>
        </w:rPr>
        <w:t>Сравнительный анализ за 3 года</w:t>
      </w:r>
    </w:p>
    <w:p w:rsidR="00AE58AC" w:rsidRPr="00D849F9" w:rsidRDefault="00AE58AC" w:rsidP="00AE58AC">
      <w:pPr>
        <w:autoSpaceDE w:val="0"/>
        <w:adjustRightInd w:val="0"/>
        <w:jc w:val="center"/>
        <w:rPr>
          <w:rFonts w:eastAsia="Calibri"/>
          <w:b/>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3"/>
        <w:gridCol w:w="2032"/>
        <w:gridCol w:w="2058"/>
        <w:gridCol w:w="2134"/>
        <w:gridCol w:w="1684"/>
      </w:tblGrid>
      <w:tr w:rsidR="00AE58AC" w:rsidRPr="00780CCC" w:rsidTr="00D849F9">
        <w:trPr>
          <w:jc w:val="center"/>
        </w:trPr>
        <w:tc>
          <w:tcPr>
            <w:tcW w:w="1663" w:type="dxa"/>
          </w:tcPr>
          <w:p w:rsidR="00AE58AC" w:rsidRPr="00780CCC" w:rsidRDefault="00AE58AC" w:rsidP="00D849F9">
            <w:pPr>
              <w:jc w:val="center"/>
              <w:rPr>
                <w:b/>
              </w:rPr>
            </w:pPr>
            <w:r w:rsidRPr="00780CCC">
              <w:rPr>
                <w:b/>
              </w:rPr>
              <w:t>Учебные года</w:t>
            </w:r>
          </w:p>
        </w:tc>
        <w:tc>
          <w:tcPr>
            <w:tcW w:w="2032" w:type="dxa"/>
          </w:tcPr>
          <w:p w:rsidR="00AE58AC" w:rsidRPr="00780CCC" w:rsidRDefault="00AE58AC" w:rsidP="00D849F9">
            <w:pPr>
              <w:jc w:val="center"/>
              <w:rPr>
                <w:b/>
              </w:rPr>
            </w:pPr>
            <w:r w:rsidRPr="00780CCC">
              <w:rPr>
                <w:b/>
              </w:rPr>
              <w:t>Кол-во обучающихся, чел</w:t>
            </w:r>
          </w:p>
        </w:tc>
        <w:tc>
          <w:tcPr>
            <w:tcW w:w="2058" w:type="dxa"/>
          </w:tcPr>
          <w:p w:rsidR="00AE58AC" w:rsidRPr="00780CCC" w:rsidRDefault="00AE58AC" w:rsidP="00D849F9">
            <w:pPr>
              <w:jc w:val="center"/>
              <w:rPr>
                <w:b/>
              </w:rPr>
            </w:pPr>
            <w:r w:rsidRPr="00780CCC">
              <w:rPr>
                <w:b/>
              </w:rPr>
              <w:t xml:space="preserve">Успеваемость, % </w:t>
            </w:r>
          </w:p>
        </w:tc>
        <w:tc>
          <w:tcPr>
            <w:tcW w:w="2134" w:type="dxa"/>
          </w:tcPr>
          <w:p w:rsidR="00AE58AC" w:rsidRPr="00780CCC" w:rsidRDefault="00AE58AC" w:rsidP="00D849F9">
            <w:pPr>
              <w:jc w:val="center"/>
              <w:rPr>
                <w:b/>
              </w:rPr>
            </w:pPr>
            <w:r w:rsidRPr="00780CCC">
              <w:rPr>
                <w:b/>
              </w:rPr>
              <w:t xml:space="preserve">Посещаемость, % </w:t>
            </w:r>
          </w:p>
        </w:tc>
        <w:tc>
          <w:tcPr>
            <w:tcW w:w="1684" w:type="dxa"/>
          </w:tcPr>
          <w:p w:rsidR="00AE58AC" w:rsidRPr="00780CCC" w:rsidRDefault="00AE58AC" w:rsidP="00D849F9">
            <w:pPr>
              <w:jc w:val="center"/>
              <w:rPr>
                <w:b/>
              </w:rPr>
            </w:pPr>
            <w:r w:rsidRPr="00780CCC">
              <w:rPr>
                <w:b/>
              </w:rPr>
              <w:t>Качество знаний, %</w:t>
            </w:r>
          </w:p>
        </w:tc>
      </w:tr>
      <w:tr w:rsidR="00AE58AC" w:rsidRPr="00780CCC" w:rsidTr="00D849F9">
        <w:trPr>
          <w:jc w:val="center"/>
        </w:trPr>
        <w:tc>
          <w:tcPr>
            <w:tcW w:w="1663" w:type="dxa"/>
          </w:tcPr>
          <w:p w:rsidR="00AE58AC" w:rsidRPr="00780CCC" w:rsidRDefault="00AE58AC" w:rsidP="00D849F9">
            <w:pPr>
              <w:jc w:val="center"/>
              <w:rPr>
                <w:b/>
              </w:rPr>
            </w:pPr>
            <w:r w:rsidRPr="00780CCC">
              <w:rPr>
                <w:b/>
              </w:rPr>
              <w:t>2014</w:t>
            </w:r>
            <w:r>
              <w:rPr>
                <w:b/>
              </w:rPr>
              <w:t xml:space="preserve"> </w:t>
            </w:r>
            <w:r w:rsidR="0071361D">
              <w:rPr>
                <w:b/>
              </w:rPr>
              <w:t>–</w:t>
            </w:r>
            <w:r>
              <w:rPr>
                <w:b/>
              </w:rPr>
              <w:t xml:space="preserve"> </w:t>
            </w:r>
            <w:r w:rsidRPr="00780CCC">
              <w:rPr>
                <w:b/>
              </w:rPr>
              <w:t>2015</w:t>
            </w:r>
          </w:p>
        </w:tc>
        <w:tc>
          <w:tcPr>
            <w:tcW w:w="2032" w:type="dxa"/>
          </w:tcPr>
          <w:p w:rsidR="00AE58AC" w:rsidRPr="00B62D20" w:rsidRDefault="00AE58AC" w:rsidP="00D849F9">
            <w:pPr>
              <w:jc w:val="center"/>
              <w:rPr>
                <w:b/>
              </w:rPr>
            </w:pPr>
            <w:r>
              <w:rPr>
                <w:b/>
              </w:rPr>
              <w:t>47</w:t>
            </w:r>
          </w:p>
        </w:tc>
        <w:tc>
          <w:tcPr>
            <w:tcW w:w="2058" w:type="dxa"/>
          </w:tcPr>
          <w:p w:rsidR="00AE58AC" w:rsidRPr="00B62D20" w:rsidRDefault="00AE58AC" w:rsidP="00D849F9">
            <w:pPr>
              <w:jc w:val="center"/>
              <w:rPr>
                <w:b/>
              </w:rPr>
            </w:pPr>
            <w:r>
              <w:rPr>
                <w:b/>
              </w:rPr>
              <w:t>100</w:t>
            </w:r>
          </w:p>
        </w:tc>
        <w:tc>
          <w:tcPr>
            <w:tcW w:w="2134" w:type="dxa"/>
          </w:tcPr>
          <w:p w:rsidR="00AE58AC" w:rsidRPr="00B62D20" w:rsidRDefault="00AE58AC" w:rsidP="00D849F9">
            <w:pPr>
              <w:jc w:val="center"/>
              <w:rPr>
                <w:b/>
              </w:rPr>
            </w:pPr>
            <w:r>
              <w:rPr>
                <w:b/>
              </w:rPr>
              <w:t>95</w:t>
            </w:r>
          </w:p>
        </w:tc>
        <w:tc>
          <w:tcPr>
            <w:tcW w:w="1684" w:type="dxa"/>
          </w:tcPr>
          <w:p w:rsidR="00AE58AC" w:rsidRPr="00B62D20" w:rsidRDefault="00AE58AC" w:rsidP="00D849F9">
            <w:pPr>
              <w:jc w:val="center"/>
              <w:rPr>
                <w:b/>
              </w:rPr>
            </w:pPr>
            <w:r>
              <w:rPr>
                <w:b/>
              </w:rPr>
              <w:t>35,7</w:t>
            </w:r>
          </w:p>
        </w:tc>
      </w:tr>
      <w:tr w:rsidR="00AE58AC" w:rsidRPr="00780CCC" w:rsidTr="00D849F9">
        <w:trPr>
          <w:jc w:val="center"/>
        </w:trPr>
        <w:tc>
          <w:tcPr>
            <w:tcW w:w="1663" w:type="dxa"/>
          </w:tcPr>
          <w:p w:rsidR="00AE58AC" w:rsidRPr="00780CCC" w:rsidRDefault="00AE58AC" w:rsidP="00D849F9">
            <w:pPr>
              <w:jc w:val="center"/>
              <w:rPr>
                <w:b/>
              </w:rPr>
            </w:pPr>
            <w:r w:rsidRPr="00780CCC">
              <w:rPr>
                <w:b/>
              </w:rPr>
              <w:t xml:space="preserve">2015 </w:t>
            </w:r>
            <w:r w:rsidR="0071361D">
              <w:rPr>
                <w:b/>
              </w:rPr>
              <w:t>–</w:t>
            </w:r>
            <w:r w:rsidRPr="00780CCC">
              <w:rPr>
                <w:b/>
              </w:rPr>
              <w:t xml:space="preserve"> 2016</w:t>
            </w:r>
          </w:p>
        </w:tc>
        <w:tc>
          <w:tcPr>
            <w:tcW w:w="2032" w:type="dxa"/>
          </w:tcPr>
          <w:p w:rsidR="00AE58AC" w:rsidRPr="00780CCC" w:rsidRDefault="00AE58AC" w:rsidP="00D849F9">
            <w:pPr>
              <w:jc w:val="center"/>
              <w:rPr>
                <w:b/>
              </w:rPr>
            </w:pPr>
            <w:r>
              <w:rPr>
                <w:b/>
              </w:rPr>
              <w:t>37</w:t>
            </w:r>
          </w:p>
        </w:tc>
        <w:tc>
          <w:tcPr>
            <w:tcW w:w="2058" w:type="dxa"/>
          </w:tcPr>
          <w:p w:rsidR="00AE58AC" w:rsidRPr="00780CCC" w:rsidRDefault="00AE58AC" w:rsidP="00D849F9">
            <w:pPr>
              <w:jc w:val="center"/>
              <w:rPr>
                <w:b/>
              </w:rPr>
            </w:pPr>
            <w:r>
              <w:rPr>
                <w:b/>
              </w:rPr>
              <w:t>100</w:t>
            </w:r>
          </w:p>
        </w:tc>
        <w:tc>
          <w:tcPr>
            <w:tcW w:w="2134" w:type="dxa"/>
          </w:tcPr>
          <w:p w:rsidR="00AE58AC" w:rsidRPr="003266BE" w:rsidRDefault="00AE58AC" w:rsidP="00D849F9">
            <w:pPr>
              <w:jc w:val="center"/>
              <w:rPr>
                <w:b/>
              </w:rPr>
            </w:pPr>
            <w:r>
              <w:rPr>
                <w:b/>
              </w:rPr>
              <w:t>97</w:t>
            </w:r>
          </w:p>
        </w:tc>
        <w:tc>
          <w:tcPr>
            <w:tcW w:w="1684" w:type="dxa"/>
          </w:tcPr>
          <w:p w:rsidR="00AE58AC" w:rsidRPr="00780CCC" w:rsidRDefault="00AE58AC" w:rsidP="00D849F9">
            <w:pPr>
              <w:jc w:val="center"/>
              <w:rPr>
                <w:b/>
              </w:rPr>
            </w:pPr>
            <w:r>
              <w:rPr>
                <w:b/>
              </w:rPr>
              <w:t>32,4</w:t>
            </w:r>
          </w:p>
        </w:tc>
      </w:tr>
      <w:tr w:rsidR="0071361D" w:rsidRPr="00780CCC" w:rsidTr="00D849F9">
        <w:trPr>
          <w:jc w:val="center"/>
        </w:trPr>
        <w:tc>
          <w:tcPr>
            <w:tcW w:w="1663" w:type="dxa"/>
          </w:tcPr>
          <w:p w:rsidR="0071361D" w:rsidRPr="00780CCC" w:rsidRDefault="0071361D" w:rsidP="00D849F9">
            <w:pPr>
              <w:jc w:val="center"/>
              <w:rPr>
                <w:b/>
              </w:rPr>
            </w:pPr>
            <w:r>
              <w:rPr>
                <w:b/>
              </w:rPr>
              <w:t>2016-2017</w:t>
            </w:r>
          </w:p>
        </w:tc>
        <w:tc>
          <w:tcPr>
            <w:tcW w:w="2032" w:type="dxa"/>
          </w:tcPr>
          <w:p w:rsidR="0071361D" w:rsidRDefault="0071361D" w:rsidP="00D849F9">
            <w:pPr>
              <w:jc w:val="center"/>
              <w:rPr>
                <w:b/>
              </w:rPr>
            </w:pPr>
            <w:r>
              <w:rPr>
                <w:b/>
              </w:rPr>
              <w:t>39</w:t>
            </w:r>
          </w:p>
        </w:tc>
        <w:tc>
          <w:tcPr>
            <w:tcW w:w="2058" w:type="dxa"/>
          </w:tcPr>
          <w:p w:rsidR="0071361D" w:rsidRDefault="0071361D" w:rsidP="00D849F9">
            <w:pPr>
              <w:jc w:val="center"/>
              <w:rPr>
                <w:b/>
              </w:rPr>
            </w:pPr>
            <w:r>
              <w:rPr>
                <w:b/>
              </w:rPr>
              <w:t>100</w:t>
            </w:r>
          </w:p>
        </w:tc>
        <w:tc>
          <w:tcPr>
            <w:tcW w:w="2134" w:type="dxa"/>
          </w:tcPr>
          <w:p w:rsidR="0071361D" w:rsidRDefault="0071361D" w:rsidP="00D849F9">
            <w:pPr>
              <w:jc w:val="center"/>
              <w:rPr>
                <w:b/>
              </w:rPr>
            </w:pPr>
            <w:r>
              <w:rPr>
                <w:b/>
              </w:rPr>
              <w:t>95</w:t>
            </w:r>
          </w:p>
        </w:tc>
        <w:tc>
          <w:tcPr>
            <w:tcW w:w="1684" w:type="dxa"/>
          </w:tcPr>
          <w:p w:rsidR="0071361D" w:rsidRDefault="0071361D" w:rsidP="00D849F9">
            <w:pPr>
              <w:jc w:val="center"/>
              <w:rPr>
                <w:b/>
              </w:rPr>
            </w:pPr>
            <w:r>
              <w:rPr>
                <w:b/>
              </w:rPr>
              <w:t>34</w:t>
            </w:r>
          </w:p>
        </w:tc>
      </w:tr>
    </w:tbl>
    <w:p w:rsidR="00EF7249" w:rsidRDefault="00EF7249" w:rsidP="0071361D">
      <w:pPr>
        <w:ind w:firstLine="567"/>
        <w:rPr>
          <w:sz w:val="28"/>
          <w:szCs w:val="28"/>
        </w:rPr>
      </w:pPr>
    </w:p>
    <w:p w:rsidR="0071361D" w:rsidRPr="0071361D" w:rsidRDefault="0071361D" w:rsidP="0071361D">
      <w:pPr>
        <w:ind w:firstLine="567"/>
        <w:rPr>
          <w:sz w:val="28"/>
          <w:szCs w:val="28"/>
        </w:rPr>
      </w:pPr>
      <w:r>
        <w:rPr>
          <w:sz w:val="28"/>
          <w:szCs w:val="28"/>
        </w:rPr>
        <w:t xml:space="preserve"> Промежуточная аттестация организовывалась согласно приказу по отдельному графику. По промежуточной аттестации отрицательных оценок не было.  Все обучающиеся сдали ее успешно.</w:t>
      </w:r>
    </w:p>
    <w:p w:rsidR="00EF7249" w:rsidRDefault="00EF7249" w:rsidP="004C1955">
      <w:pPr>
        <w:ind w:firstLine="567"/>
        <w:rPr>
          <w:sz w:val="28"/>
          <w:szCs w:val="28"/>
        </w:rPr>
      </w:pPr>
      <w:r>
        <w:rPr>
          <w:sz w:val="28"/>
          <w:szCs w:val="28"/>
        </w:rPr>
        <w:t xml:space="preserve">Итоговая аттестация выпускников проходила для учащихся 10 , 12 классов в щадящем режиме. Выпускники основной школы </w:t>
      </w:r>
      <w:r w:rsidR="004C1955">
        <w:rPr>
          <w:sz w:val="28"/>
          <w:szCs w:val="28"/>
        </w:rPr>
        <w:t>сдавали</w:t>
      </w:r>
      <w:r w:rsidR="00B975BC">
        <w:rPr>
          <w:sz w:val="28"/>
          <w:szCs w:val="28"/>
        </w:rPr>
        <w:t xml:space="preserve"> 2</w:t>
      </w:r>
      <w:r w:rsidR="00C5407C">
        <w:rPr>
          <w:sz w:val="28"/>
          <w:szCs w:val="28"/>
        </w:rPr>
        <w:t xml:space="preserve"> экзамена, средней  – 2, русский язык и математику (письменно)</w:t>
      </w:r>
    </w:p>
    <w:p w:rsidR="00D60BCD" w:rsidRDefault="00D60BCD" w:rsidP="00D60BCD">
      <w:pPr>
        <w:ind w:firstLine="567"/>
        <w:jc w:val="center"/>
        <w:rPr>
          <w:b/>
          <w:sz w:val="28"/>
          <w:szCs w:val="28"/>
        </w:rPr>
      </w:pPr>
    </w:p>
    <w:p w:rsidR="00D60BCD" w:rsidRDefault="00D60BCD" w:rsidP="00D60BCD">
      <w:pPr>
        <w:ind w:firstLine="567"/>
        <w:jc w:val="center"/>
        <w:rPr>
          <w:b/>
          <w:sz w:val="28"/>
          <w:szCs w:val="28"/>
        </w:rPr>
      </w:pPr>
      <w:r>
        <w:rPr>
          <w:b/>
          <w:sz w:val="28"/>
          <w:szCs w:val="28"/>
        </w:rPr>
        <w:t>Качество образования по педагогам</w:t>
      </w:r>
    </w:p>
    <w:p w:rsidR="00D60BCD" w:rsidRPr="00D60BCD" w:rsidRDefault="00D60BCD" w:rsidP="00D60BCD">
      <w:pPr>
        <w:ind w:firstLine="567"/>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3"/>
        <w:gridCol w:w="2229"/>
        <w:gridCol w:w="1200"/>
        <w:gridCol w:w="2189"/>
        <w:gridCol w:w="1434"/>
        <w:gridCol w:w="1152"/>
      </w:tblGrid>
      <w:tr w:rsidR="00D60BCD" w:rsidRPr="00DF376B" w:rsidTr="00511A13">
        <w:tc>
          <w:tcPr>
            <w:tcW w:w="1793" w:type="dxa"/>
          </w:tcPr>
          <w:p w:rsidR="00D60BCD" w:rsidRPr="00DF376B" w:rsidRDefault="00D60BCD" w:rsidP="00AC140F">
            <w:pPr>
              <w:jc w:val="center"/>
              <w:rPr>
                <w:sz w:val="28"/>
                <w:szCs w:val="28"/>
              </w:rPr>
            </w:pPr>
            <w:r>
              <w:rPr>
                <w:sz w:val="28"/>
                <w:szCs w:val="28"/>
              </w:rPr>
              <w:t>Педагог</w:t>
            </w:r>
          </w:p>
        </w:tc>
        <w:tc>
          <w:tcPr>
            <w:tcW w:w="2229" w:type="dxa"/>
            <w:shd w:val="clear" w:color="auto" w:fill="auto"/>
          </w:tcPr>
          <w:p w:rsidR="00D60BCD" w:rsidRPr="00DF376B" w:rsidRDefault="00D60BCD" w:rsidP="00AC140F">
            <w:pPr>
              <w:jc w:val="center"/>
              <w:rPr>
                <w:sz w:val="28"/>
                <w:szCs w:val="28"/>
              </w:rPr>
            </w:pPr>
            <w:r w:rsidRPr="00DF376B">
              <w:rPr>
                <w:sz w:val="28"/>
                <w:szCs w:val="28"/>
              </w:rPr>
              <w:t>предмет</w:t>
            </w:r>
          </w:p>
        </w:tc>
        <w:tc>
          <w:tcPr>
            <w:tcW w:w="1200" w:type="dxa"/>
            <w:shd w:val="clear" w:color="auto" w:fill="auto"/>
          </w:tcPr>
          <w:p w:rsidR="00D60BCD" w:rsidRPr="00DF376B" w:rsidRDefault="00D60BCD" w:rsidP="00AC140F">
            <w:pPr>
              <w:jc w:val="center"/>
              <w:rPr>
                <w:sz w:val="28"/>
                <w:szCs w:val="28"/>
              </w:rPr>
            </w:pPr>
            <w:r w:rsidRPr="00DF376B">
              <w:rPr>
                <w:sz w:val="28"/>
                <w:szCs w:val="28"/>
              </w:rPr>
              <w:t>класс</w:t>
            </w:r>
          </w:p>
        </w:tc>
        <w:tc>
          <w:tcPr>
            <w:tcW w:w="2189" w:type="dxa"/>
            <w:shd w:val="clear" w:color="auto" w:fill="auto"/>
          </w:tcPr>
          <w:p w:rsidR="00D60BCD" w:rsidRPr="00DF376B" w:rsidRDefault="003E100B" w:rsidP="00AC140F">
            <w:pPr>
              <w:jc w:val="center"/>
              <w:rPr>
                <w:sz w:val="28"/>
                <w:szCs w:val="28"/>
              </w:rPr>
            </w:pPr>
            <w:r w:rsidRPr="00DF376B">
              <w:rPr>
                <w:sz w:val="28"/>
                <w:szCs w:val="28"/>
              </w:rPr>
              <w:t>У</w:t>
            </w:r>
            <w:r w:rsidR="00D60BCD" w:rsidRPr="00DF376B">
              <w:rPr>
                <w:sz w:val="28"/>
                <w:szCs w:val="28"/>
              </w:rPr>
              <w:t>спеваемость</w:t>
            </w:r>
            <w:r>
              <w:rPr>
                <w:sz w:val="28"/>
                <w:szCs w:val="28"/>
              </w:rPr>
              <w:t>,%</w:t>
            </w:r>
          </w:p>
        </w:tc>
        <w:tc>
          <w:tcPr>
            <w:tcW w:w="1434" w:type="dxa"/>
            <w:shd w:val="clear" w:color="auto" w:fill="auto"/>
          </w:tcPr>
          <w:p w:rsidR="00D60BCD" w:rsidRPr="00DF376B" w:rsidRDefault="00D60BCD" w:rsidP="00AC140F">
            <w:pPr>
              <w:jc w:val="center"/>
              <w:rPr>
                <w:sz w:val="28"/>
                <w:szCs w:val="28"/>
              </w:rPr>
            </w:pPr>
            <w:r w:rsidRPr="00DF376B">
              <w:rPr>
                <w:sz w:val="28"/>
                <w:szCs w:val="28"/>
              </w:rPr>
              <w:t>Качество</w:t>
            </w:r>
            <w:r>
              <w:rPr>
                <w:sz w:val="28"/>
                <w:szCs w:val="28"/>
              </w:rPr>
              <w:t>, %</w:t>
            </w:r>
          </w:p>
        </w:tc>
        <w:tc>
          <w:tcPr>
            <w:tcW w:w="1152" w:type="dxa"/>
          </w:tcPr>
          <w:p w:rsidR="00D60BCD" w:rsidRPr="00DF376B" w:rsidRDefault="00D60BCD" w:rsidP="00AC140F">
            <w:pPr>
              <w:jc w:val="center"/>
              <w:rPr>
                <w:sz w:val="28"/>
                <w:szCs w:val="28"/>
              </w:rPr>
            </w:pPr>
            <w:r>
              <w:rPr>
                <w:sz w:val="28"/>
                <w:szCs w:val="28"/>
              </w:rPr>
              <w:t>Итог,%</w:t>
            </w:r>
          </w:p>
        </w:tc>
      </w:tr>
      <w:tr w:rsidR="00D60BCD" w:rsidRPr="00DF376B" w:rsidTr="00511A13">
        <w:tc>
          <w:tcPr>
            <w:tcW w:w="1793" w:type="dxa"/>
          </w:tcPr>
          <w:p w:rsidR="00D60BCD" w:rsidRPr="00045CDA" w:rsidRDefault="00D60BCD" w:rsidP="003E100B">
            <w:pPr>
              <w:jc w:val="center"/>
              <w:rPr>
                <w:color w:val="4F81BD" w:themeColor="accent1"/>
                <w:sz w:val="28"/>
                <w:szCs w:val="28"/>
              </w:rPr>
            </w:pPr>
            <w:r w:rsidRPr="00045CDA">
              <w:rPr>
                <w:color w:val="4F81BD" w:themeColor="accent1"/>
                <w:sz w:val="28"/>
                <w:szCs w:val="28"/>
              </w:rPr>
              <w:t>Багавиева Г.И.</w:t>
            </w:r>
          </w:p>
        </w:tc>
        <w:tc>
          <w:tcPr>
            <w:tcW w:w="2229" w:type="dxa"/>
            <w:shd w:val="clear" w:color="auto" w:fill="auto"/>
          </w:tcPr>
          <w:p w:rsidR="00D60BCD" w:rsidRPr="00DF376B" w:rsidRDefault="00D60BCD" w:rsidP="003E100B">
            <w:pPr>
              <w:jc w:val="center"/>
              <w:rPr>
                <w:sz w:val="28"/>
                <w:szCs w:val="28"/>
              </w:rPr>
            </w:pPr>
            <w:r>
              <w:rPr>
                <w:sz w:val="28"/>
                <w:szCs w:val="28"/>
              </w:rPr>
              <w:t>Начальные классы</w:t>
            </w:r>
          </w:p>
        </w:tc>
        <w:tc>
          <w:tcPr>
            <w:tcW w:w="1200" w:type="dxa"/>
            <w:shd w:val="clear" w:color="auto" w:fill="auto"/>
          </w:tcPr>
          <w:p w:rsidR="00D60BCD" w:rsidRPr="00DF376B" w:rsidRDefault="00D60BCD" w:rsidP="003E100B">
            <w:pPr>
              <w:jc w:val="center"/>
              <w:rPr>
                <w:sz w:val="28"/>
                <w:szCs w:val="28"/>
              </w:rPr>
            </w:pPr>
            <w:r>
              <w:rPr>
                <w:sz w:val="28"/>
                <w:szCs w:val="28"/>
              </w:rPr>
              <w:t>2</w:t>
            </w:r>
          </w:p>
        </w:tc>
        <w:tc>
          <w:tcPr>
            <w:tcW w:w="2189" w:type="dxa"/>
            <w:shd w:val="clear" w:color="auto" w:fill="auto"/>
          </w:tcPr>
          <w:p w:rsidR="00D60BCD" w:rsidRPr="00DF376B" w:rsidRDefault="003E100B" w:rsidP="003E100B">
            <w:pPr>
              <w:jc w:val="center"/>
              <w:rPr>
                <w:sz w:val="28"/>
                <w:szCs w:val="28"/>
              </w:rPr>
            </w:pPr>
            <w:r>
              <w:rPr>
                <w:sz w:val="28"/>
                <w:szCs w:val="28"/>
              </w:rPr>
              <w:t>100</w:t>
            </w:r>
          </w:p>
        </w:tc>
        <w:tc>
          <w:tcPr>
            <w:tcW w:w="1434" w:type="dxa"/>
            <w:shd w:val="clear" w:color="auto" w:fill="auto"/>
          </w:tcPr>
          <w:p w:rsidR="00D60BCD" w:rsidRPr="00DF376B" w:rsidRDefault="00D60BCD" w:rsidP="003E100B">
            <w:pPr>
              <w:jc w:val="center"/>
              <w:rPr>
                <w:sz w:val="28"/>
                <w:szCs w:val="28"/>
              </w:rPr>
            </w:pPr>
            <w:r>
              <w:rPr>
                <w:sz w:val="28"/>
                <w:szCs w:val="28"/>
              </w:rPr>
              <w:t>33</w:t>
            </w:r>
          </w:p>
        </w:tc>
        <w:tc>
          <w:tcPr>
            <w:tcW w:w="1152" w:type="dxa"/>
          </w:tcPr>
          <w:p w:rsidR="00D60BCD" w:rsidRPr="00DF376B" w:rsidRDefault="00D60BCD" w:rsidP="003E100B">
            <w:pPr>
              <w:jc w:val="center"/>
              <w:rPr>
                <w:sz w:val="28"/>
                <w:szCs w:val="28"/>
              </w:rPr>
            </w:pPr>
            <w:r>
              <w:rPr>
                <w:sz w:val="28"/>
                <w:szCs w:val="28"/>
              </w:rPr>
              <w:t>33</w:t>
            </w:r>
          </w:p>
        </w:tc>
      </w:tr>
      <w:tr w:rsidR="003C572E" w:rsidRPr="00DF376B" w:rsidTr="00511A13">
        <w:tc>
          <w:tcPr>
            <w:tcW w:w="1793" w:type="dxa"/>
            <w:vMerge w:val="restart"/>
          </w:tcPr>
          <w:p w:rsidR="003C572E" w:rsidRPr="00E741B9" w:rsidRDefault="003C572E" w:rsidP="003E100B">
            <w:pPr>
              <w:jc w:val="center"/>
              <w:rPr>
                <w:color w:val="4F81BD" w:themeColor="accent1"/>
                <w:sz w:val="28"/>
                <w:szCs w:val="28"/>
              </w:rPr>
            </w:pPr>
            <w:r w:rsidRPr="00E741B9">
              <w:rPr>
                <w:color w:val="4F81BD" w:themeColor="accent1"/>
                <w:sz w:val="28"/>
                <w:szCs w:val="28"/>
              </w:rPr>
              <w:t>Быстрова Н.А.</w:t>
            </w:r>
          </w:p>
        </w:tc>
        <w:tc>
          <w:tcPr>
            <w:tcW w:w="2229" w:type="dxa"/>
            <w:vMerge w:val="restart"/>
            <w:shd w:val="clear" w:color="auto" w:fill="auto"/>
          </w:tcPr>
          <w:p w:rsidR="003C572E" w:rsidRDefault="003C572E" w:rsidP="003E100B">
            <w:pPr>
              <w:jc w:val="center"/>
              <w:rPr>
                <w:sz w:val="28"/>
                <w:szCs w:val="28"/>
              </w:rPr>
            </w:pPr>
            <w:r>
              <w:rPr>
                <w:sz w:val="28"/>
                <w:szCs w:val="28"/>
              </w:rPr>
              <w:t xml:space="preserve">Музыка </w:t>
            </w:r>
          </w:p>
        </w:tc>
        <w:tc>
          <w:tcPr>
            <w:tcW w:w="1200" w:type="dxa"/>
            <w:shd w:val="clear" w:color="auto" w:fill="auto"/>
          </w:tcPr>
          <w:p w:rsidR="003C572E" w:rsidRDefault="003C572E" w:rsidP="003E100B">
            <w:pPr>
              <w:jc w:val="center"/>
              <w:rPr>
                <w:sz w:val="28"/>
                <w:szCs w:val="28"/>
              </w:rPr>
            </w:pPr>
            <w:r>
              <w:rPr>
                <w:sz w:val="28"/>
                <w:szCs w:val="28"/>
              </w:rPr>
              <w:t>2</w:t>
            </w:r>
          </w:p>
        </w:tc>
        <w:tc>
          <w:tcPr>
            <w:tcW w:w="2189" w:type="dxa"/>
            <w:shd w:val="clear" w:color="auto" w:fill="auto"/>
          </w:tcPr>
          <w:p w:rsidR="003C572E" w:rsidRDefault="003C572E" w:rsidP="003E100B">
            <w:pPr>
              <w:jc w:val="center"/>
              <w:rPr>
                <w:sz w:val="28"/>
                <w:szCs w:val="28"/>
              </w:rPr>
            </w:pPr>
            <w:r>
              <w:rPr>
                <w:sz w:val="28"/>
                <w:szCs w:val="28"/>
              </w:rPr>
              <w:t>100</w:t>
            </w:r>
          </w:p>
        </w:tc>
        <w:tc>
          <w:tcPr>
            <w:tcW w:w="1434" w:type="dxa"/>
            <w:shd w:val="clear" w:color="auto" w:fill="auto"/>
          </w:tcPr>
          <w:p w:rsidR="003C572E" w:rsidRDefault="003C572E" w:rsidP="003E100B">
            <w:pPr>
              <w:jc w:val="center"/>
              <w:rPr>
                <w:sz w:val="28"/>
                <w:szCs w:val="28"/>
              </w:rPr>
            </w:pPr>
            <w:r>
              <w:rPr>
                <w:sz w:val="28"/>
                <w:szCs w:val="28"/>
              </w:rPr>
              <w:t>100</w:t>
            </w:r>
          </w:p>
        </w:tc>
        <w:tc>
          <w:tcPr>
            <w:tcW w:w="1152" w:type="dxa"/>
            <w:vMerge w:val="restart"/>
          </w:tcPr>
          <w:p w:rsidR="003C572E" w:rsidRDefault="003C572E" w:rsidP="003E100B">
            <w:pPr>
              <w:jc w:val="center"/>
              <w:rPr>
                <w:sz w:val="28"/>
                <w:szCs w:val="28"/>
              </w:rPr>
            </w:pPr>
            <w:r>
              <w:rPr>
                <w:sz w:val="28"/>
                <w:szCs w:val="28"/>
              </w:rPr>
              <w:t>100</w:t>
            </w:r>
          </w:p>
        </w:tc>
      </w:tr>
      <w:tr w:rsidR="003C572E" w:rsidRPr="00DF376B" w:rsidTr="00511A13">
        <w:tc>
          <w:tcPr>
            <w:tcW w:w="1793" w:type="dxa"/>
            <w:vMerge/>
          </w:tcPr>
          <w:p w:rsidR="003C572E" w:rsidRDefault="003C572E" w:rsidP="003E100B">
            <w:pPr>
              <w:jc w:val="center"/>
              <w:rPr>
                <w:sz w:val="28"/>
                <w:szCs w:val="28"/>
              </w:rPr>
            </w:pPr>
          </w:p>
        </w:tc>
        <w:tc>
          <w:tcPr>
            <w:tcW w:w="2229" w:type="dxa"/>
            <w:vMerge/>
            <w:shd w:val="clear" w:color="auto" w:fill="auto"/>
          </w:tcPr>
          <w:p w:rsidR="003C572E" w:rsidRDefault="003C572E" w:rsidP="003E100B">
            <w:pPr>
              <w:jc w:val="center"/>
              <w:rPr>
                <w:sz w:val="28"/>
                <w:szCs w:val="28"/>
              </w:rPr>
            </w:pPr>
          </w:p>
        </w:tc>
        <w:tc>
          <w:tcPr>
            <w:tcW w:w="1200" w:type="dxa"/>
            <w:shd w:val="clear" w:color="auto" w:fill="auto"/>
          </w:tcPr>
          <w:p w:rsidR="003C572E" w:rsidRDefault="003C572E" w:rsidP="003E100B">
            <w:pPr>
              <w:jc w:val="center"/>
              <w:rPr>
                <w:sz w:val="28"/>
                <w:szCs w:val="28"/>
              </w:rPr>
            </w:pPr>
            <w:r>
              <w:rPr>
                <w:sz w:val="28"/>
                <w:szCs w:val="28"/>
              </w:rPr>
              <w:t>5</w:t>
            </w:r>
          </w:p>
        </w:tc>
        <w:tc>
          <w:tcPr>
            <w:tcW w:w="2189" w:type="dxa"/>
            <w:shd w:val="clear" w:color="auto" w:fill="auto"/>
          </w:tcPr>
          <w:p w:rsidR="003C572E" w:rsidRDefault="003C572E" w:rsidP="003E100B">
            <w:pPr>
              <w:jc w:val="center"/>
              <w:rPr>
                <w:sz w:val="28"/>
                <w:szCs w:val="28"/>
              </w:rPr>
            </w:pPr>
            <w:r>
              <w:rPr>
                <w:sz w:val="28"/>
                <w:szCs w:val="28"/>
              </w:rPr>
              <w:t>100</w:t>
            </w:r>
          </w:p>
        </w:tc>
        <w:tc>
          <w:tcPr>
            <w:tcW w:w="1434" w:type="dxa"/>
            <w:shd w:val="clear" w:color="auto" w:fill="auto"/>
          </w:tcPr>
          <w:p w:rsidR="003C572E" w:rsidRDefault="003C572E" w:rsidP="003E100B">
            <w:pPr>
              <w:jc w:val="center"/>
              <w:rPr>
                <w:sz w:val="28"/>
                <w:szCs w:val="28"/>
              </w:rPr>
            </w:pPr>
            <w:r>
              <w:rPr>
                <w:sz w:val="28"/>
                <w:szCs w:val="28"/>
              </w:rPr>
              <w:t>100</w:t>
            </w:r>
          </w:p>
        </w:tc>
        <w:tc>
          <w:tcPr>
            <w:tcW w:w="1152" w:type="dxa"/>
            <w:vMerge/>
          </w:tcPr>
          <w:p w:rsidR="003C572E" w:rsidRDefault="003C572E" w:rsidP="003E100B">
            <w:pPr>
              <w:jc w:val="center"/>
              <w:rPr>
                <w:sz w:val="28"/>
                <w:szCs w:val="28"/>
              </w:rPr>
            </w:pPr>
          </w:p>
        </w:tc>
      </w:tr>
      <w:tr w:rsidR="003E100B" w:rsidRPr="00DF376B" w:rsidTr="00511A13">
        <w:tc>
          <w:tcPr>
            <w:tcW w:w="1793" w:type="dxa"/>
            <w:vMerge w:val="restart"/>
          </w:tcPr>
          <w:p w:rsidR="003E100B" w:rsidRPr="00E741B9" w:rsidRDefault="003E100B" w:rsidP="003E100B">
            <w:pPr>
              <w:jc w:val="center"/>
              <w:rPr>
                <w:color w:val="4F81BD" w:themeColor="accent1"/>
                <w:sz w:val="28"/>
                <w:szCs w:val="28"/>
              </w:rPr>
            </w:pPr>
            <w:r w:rsidRPr="00E741B9">
              <w:rPr>
                <w:color w:val="4F81BD" w:themeColor="accent1"/>
                <w:sz w:val="28"/>
                <w:szCs w:val="28"/>
              </w:rPr>
              <w:t>Воронцова Л.А.</w:t>
            </w:r>
          </w:p>
        </w:tc>
        <w:tc>
          <w:tcPr>
            <w:tcW w:w="2229" w:type="dxa"/>
            <w:vMerge w:val="restart"/>
            <w:shd w:val="clear" w:color="auto" w:fill="auto"/>
          </w:tcPr>
          <w:p w:rsidR="003E100B" w:rsidRPr="00DF376B" w:rsidRDefault="003E100B" w:rsidP="003E100B">
            <w:pPr>
              <w:jc w:val="center"/>
              <w:rPr>
                <w:sz w:val="28"/>
                <w:szCs w:val="28"/>
              </w:rPr>
            </w:pPr>
            <w:r>
              <w:rPr>
                <w:sz w:val="28"/>
                <w:szCs w:val="28"/>
              </w:rPr>
              <w:t>Развитие речи</w:t>
            </w:r>
          </w:p>
        </w:tc>
        <w:tc>
          <w:tcPr>
            <w:tcW w:w="1200" w:type="dxa"/>
            <w:shd w:val="clear" w:color="auto" w:fill="auto"/>
          </w:tcPr>
          <w:p w:rsidR="003E100B" w:rsidRPr="00DF376B" w:rsidRDefault="00E741B9" w:rsidP="003E100B">
            <w:pPr>
              <w:jc w:val="center"/>
              <w:rPr>
                <w:sz w:val="28"/>
                <w:szCs w:val="28"/>
              </w:rPr>
            </w:pPr>
            <w:r>
              <w:rPr>
                <w:sz w:val="28"/>
                <w:szCs w:val="28"/>
              </w:rPr>
              <w:t>11</w:t>
            </w:r>
          </w:p>
        </w:tc>
        <w:tc>
          <w:tcPr>
            <w:tcW w:w="2189" w:type="dxa"/>
            <w:shd w:val="clear" w:color="auto" w:fill="auto"/>
          </w:tcPr>
          <w:p w:rsidR="003E100B" w:rsidRPr="00DF376B" w:rsidRDefault="003E100B" w:rsidP="003E100B">
            <w:pPr>
              <w:jc w:val="center"/>
              <w:rPr>
                <w:sz w:val="28"/>
                <w:szCs w:val="28"/>
              </w:rPr>
            </w:pPr>
            <w:r>
              <w:rPr>
                <w:sz w:val="28"/>
                <w:szCs w:val="28"/>
              </w:rPr>
              <w:t>100</w:t>
            </w:r>
          </w:p>
        </w:tc>
        <w:tc>
          <w:tcPr>
            <w:tcW w:w="1434" w:type="dxa"/>
            <w:shd w:val="clear" w:color="auto" w:fill="auto"/>
          </w:tcPr>
          <w:p w:rsidR="003E100B" w:rsidRPr="00DF376B" w:rsidRDefault="003E100B" w:rsidP="003E100B">
            <w:pPr>
              <w:jc w:val="center"/>
              <w:rPr>
                <w:sz w:val="28"/>
                <w:szCs w:val="28"/>
              </w:rPr>
            </w:pPr>
            <w:r>
              <w:rPr>
                <w:sz w:val="28"/>
                <w:szCs w:val="28"/>
              </w:rPr>
              <w:t>80</w:t>
            </w:r>
          </w:p>
        </w:tc>
        <w:tc>
          <w:tcPr>
            <w:tcW w:w="1152" w:type="dxa"/>
            <w:vMerge w:val="restart"/>
          </w:tcPr>
          <w:p w:rsidR="003E100B" w:rsidRPr="00DF376B" w:rsidRDefault="003E100B" w:rsidP="003E100B">
            <w:pPr>
              <w:jc w:val="center"/>
              <w:rPr>
                <w:sz w:val="28"/>
                <w:szCs w:val="28"/>
              </w:rPr>
            </w:pPr>
            <w:r>
              <w:rPr>
                <w:sz w:val="28"/>
                <w:szCs w:val="28"/>
              </w:rPr>
              <w:t>82</w:t>
            </w: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10</w:t>
            </w:r>
          </w:p>
        </w:tc>
        <w:tc>
          <w:tcPr>
            <w:tcW w:w="2189" w:type="dxa"/>
            <w:shd w:val="clear" w:color="auto" w:fill="auto"/>
          </w:tcPr>
          <w:p w:rsidR="003E100B" w:rsidRPr="00DF376B" w:rsidRDefault="003E100B" w:rsidP="003E100B">
            <w:pPr>
              <w:jc w:val="center"/>
              <w:rPr>
                <w:sz w:val="28"/>
                <w:szCs w:val="28"/>
              </w:rPr>
            </w:pPr>
            <w:r>
              <w:rPr>
                <w:sz w:val="28"/>
                <w:szCs w:val="28"/>
              </w:rPr>
              <w:t>100</w:t>
            </w:r>
          </w:p>
        </w:tc>
        <w:tc>
          <w:tcPr>
            <w:tcW w:w="1434" w:type="dxa"/>
            <w:shd w:val="clear" w:color="auto" w:fill="auto"/>
          </w:tcPr>
          <w:p w:rsidR="003E100B" w:rsidRPr="00DF376B" w:rsidRDefault="00E741B9" w:rsidP="003E100B">
            <w:pPr>
              <w:jc w:val="center"/>
              <w:rPr>
                <w:sz w:val="28"/>
                <w:szCs w:val="28"/>
              </w:rPr>
            </w:pPr>
            <w:r>
              <w:rPr>
                <w:sz w:val="28"/>
                <w:szCs w:val="28"/>
              </w:rPr>
              <w:t>80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1</w:t>
            </w:r>
            <w:r w:rsidR="00E741B9">
              <w:rPr>
                <w:sz w:val="28"/>
                <w:szCs w:val="28"/>
              </w:rPr>
              <w:t>2</w:t>
            </w:r>
          </w:p>
        </w:tc>
        <w:tc>
          <w:tcPr>
            <w:tcW w:w="2189" w:type="dxa"/>
            <w:shd w:val="clear" w:color="auto" w:fill="auto"/>
          </w:tcPr>
          <w:p w:rsidR="003E100B" w:rsidRPr="00DF376B" w:rsidRDefault="003E100B" w:rsidP="003E100B">
            <w:pPr>
              <w:jc w:val="center"/>
              <w:rPr>
                <w:sz w:val="28"/>
                <w:szCs w:val="28"/>
              </w:rPr>
            </w:pPr>
            <w:r>
              <w:rPr>
                <w:sz w:val="28"/>
                <w:szCs w:val="28"/>
              </w:rPr>
              <w:t>100</w:t>
            </w:r>
          </w:p>
        </w:tc>
        <w:tc>
          <w:tcPr>
            <w:tcW w:w="1434" w:type="dxa"/>
            <w:shd w:val="clear" w:color="auto" w:fill="auto"/>
          </w:tcPr>
          <w:p w:rsidR="003E100B" w:rsidRPr="00DF376B" w:rsidRDefault="003E100B" w:rsidP="003E100B">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val="restart"/>
          </w:tcPr>
          <w:p w:rsidR="003E100B" w:rsidRPr="0071361D" w:rsidRDefault="003E100B" w:rsidP="003E100B">
            <w:pPr>
              <w:jc w:val="center"/>
              <w:rPr>
                <w:color w:val="4F81BD" w:themeColor="accent1"/>
                <w:sz w:val="28"/>
                <w:szCs w:val="28"/>
              </w:rPr>
            </w:pPr>
            <w:r w:rsidRPr="0071361D">
              <w:rPr>
                <w:color w:val="4F81BD" w:themeColor="accent1"/>
                <w:sz w:val="28"/>
                <w:szCs w:val="28"/>
              </w:rPr>
              <w:t>Гайдученок М.В.</w:t>
            </w:r>
          </w:p>
        </w:tc>
        <w:tc>
          <w:tcPr>
            <w:tcW w:w="2229" w:type="dxa"/>
            <w:vMerge w:val="restart"/>
            <w:shd w:val="clear" w:color="auto" w:fill="auto"/>
          </w:tcPr>
          <w:p w:rsidR="003E100B" w:rsidRPr="00DF376B" w:rsidRDefault="003E100B" w:rsidP="003E100B">
            <w:pPr>
              <w:jc w:val="center"/>
              <w:rPr>
                <w:sz w:val="28"/>
                <w:szCs w:val="28"/>
              </w:rPr>
            </w:pPr>
            <w:r>
              <w:rPr>
                <w:sz w:val="28"/>
                <w:szCs w:val="28"/>
              </w:rPr>
              <w:t>физкультура</w:t>
            </w:r>
          </w:p>
        </w:tc>
        <w:tc>
          <w:tcPr>
            <w:tcW w:w="1200" w:type="dxa"/>
            <w:shd w:val="clear" w:color="auto" w:fill="auto"/>
          </w:tcPr>
          <w:p w:rsidR="003E100B" w:rsidRPr="00DF376B" w:rsidRDefault="003E100B" w:rsidP="003E100B">
            <w:pPr>
              <w:jc w:val="center"/>
              <w:rPr>
                <w:sz w:val="28"/>
                <w:szCs w:val="28"/>
              </w:rPr>
            </w:pPr>
            <w:r>
              <w:rPr>
                <w:sz w:val="28"/>
                <w:szCs w:val="28"/>
              </w:rPr>
              <w:t>2</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val="restart"/>
          </w:tcPr>
          <w:p w:rsidR="003E100B" w:rsidRPr="00C2577C" w:rsidRDefault="003E100B" w:rsidP="003E100B">
            <w:pPr>
              <w:jc w:val="center"/>
              <w:rPr>
                <w:sz w:val="28"/>
                <w:szCs w:val="28"/>
              </w:rPr>
            </w:pPr>
            <w:r>
              <w:rPr>
                <w:sz w:val="28"/>
                <w:szCs w:val="28"/>
              </w:rPr>
              <w:t>100</w:t>
            </w:r>
          </w:p>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4</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tcPr>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5</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tcPr>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6</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tcPr>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7</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tcPr>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8</w:t>
            </w:r>
          </w:p>
        </w:tc>
        <w:tc>
          <w:tcPr>
            <w:tcW w:w="2189" w:type="dxa"/>
            <w:shd w:val="clear" w:color="auto" w:fill="auto"/>
          </w:tcPr>
          <w:p w:rsidR="003E100B" w:rsidRPr="00C2577C" w:rsidRDefault="003E100B" w:rsidP="003E100B">
            <w:pPr>
              <w:jc w:val="center"/>
              <w:rPr>
                <w:sz w:val="28"/>
                <w:szCs w:val="28"/>
              </w:rPr>
            </w:pPr>
            <w:r>
              <w:rPr>
                <w:sz w:val="28"/>
                <w:szCs w:val="28"/>
              </w:rPr>
              <w:t>100</w:t>
            </w:r>
          </w:p>
        </w:tc>
        <w:tc>
          <w:tcPr>
            <w:tcW w:w="1434" w:type="dxa"/>
            <w:shd w:val="clear" w:color="auto" w:fill="auto"/>
          </w:tcPr>
          <w:p w:rsidR="003E100B" w:rsidRPr="00C2577C" w:rsidRDefault="003E100B" w:rsidP="003E100B">
            <w:pPr>
              <w:jc w:val="center"/>
              <w:rPr>
                <w:sz w:val="28"/>
                <w:szCs w:val="28"/>
              </w:rPr>
            </w:pPr>
            <w:r>
              <w:rPr>
                <w:sz w:val="28"/>
                <w:szCs w:val="28"/>
              </w:rPr>
              <w:t>100</w:t>
            </w:r>
          </w:p>
        </w:tc>
        <w:tc>
          <w:tcPr>
            <w:tcW w:w="1152" w:type="dxa"/>
            <w:vMerge/>
          </w:tcPr>
          <w:p w:rsidR="003E100B" w:rsidRPr="00C2577C"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val="restart"/>
            <w:shd w:val="clear" w:color="auto" w:fill="auto"/>
          </w:tcPr>
          <w:p w:rsidR="003E100B" w:rsidRPr="00DF376B" w:rsidRDefault="003E100B" w:rsidP="003E100B">
            <w:pPr>
              <w:jc w:val="center"/>
              <w:rPr>
                <w:sz w:val="28"/>
                <w:szCs w:val="28"/>
              </w:rPr>
            </w:pPr>
            <w:r>
              <w:rPr>
                <w:sz w:val="28"/>
                <w:szCs w:val="28"/>
              </w:rPr>
              <w:t>Кор гимн</w:t>
            </w:r>
          </w:p>
        </w:tc>
        <w:tc>
          <w:tcPr>
            <w:tcW w:w="1200" w:type="dxa"/>
            <w:shd w:val="clear" w:color="auto" w:fill="auto"/>
          </w:tcPr>
          <w:p w:rsidR="003E100B" w:rsidRPr="00DF376B" w:rsidRDefault="003E100B" w:rsidP="003E100B">
            <w:pPr>
              <w:jc w:val="center"/>
              <w:rPr>
                <w:sz w:val="28"/>
                <w:szCs w:val="28"/>
              </w:rPr>
            </w:pPr>
            <w:r>
              <w:rPr>
                <w:sz w:val="28"/>
                <w:szCs w:val="28"/>
              </w:rPr>
              <w:t>2</w:t>
            </w:r>
          </w:p>
        </w:tc>
        <w:tc>
          <w:tcPr>
            <w:tcW w:w="2189" w:type="dxa"/>
            <w:shd w:val="clear" w:color="auto" w:fill="auto"/>
          </w:tcPr>
          <w:p w:rsidR="003E100B" w:rsidRPr="00DF376B" w:rsidRDefault="003E100B" w:rsidP="00AC140F">
            <w:pPr>
              <w:jc w:val="center"/>
              <w:rPr>
                <w:sz w:val="28"/>
                <w:szCs w:val="28"/>
              </w:rPr>
            </w:pPr>
            <w:r>
              <w:rPr>
                <w:sz w:val="28"/>
                <w:szCs w:val="28"/>
              </w:rPr>
              <w:t>100</w:t>
            </w:r>
          </w:p>
        </w:tc>
        <w:tc>
          <w:tcPr>
            <w:tcW w:w="1434" w:type="dxa"/>
            <w:shd w:val="clear" w:color="auto" w:fill="auto"/>
          </w:tcPr>
          <w:p w:rsidR="003E100B" w:rsidRPr="00DF376B" w:rsidRDefault="003E100B" w:rsidP="00AC140F">
            <w:pPr>
              <w:jc w:val="center"/>
              <w:rPr>
                <w:sz w:val="28"/>
                <w:szCs w:val="28"/>
              </w:rPr>
            </w:pPr>
            <w:r>
              <w:rPr>
                <w:sz w:val="28"/>
                <w:szCs w:val="28"/>
              </w:rPr>
              <w:t>100</w:t>
            </w:r>
          </w:p>
        </w:tc>
        <w:tc>
          <w:tcPr>
            <w:tcW w:w="1152" w:type="dxa"/>
            <w:vMerge w:val="restart"/>
          </w:tcPr>
          <w:p w:rsidR="003E100B" w:rsidRPr="00DF376B" w:rsidRDefault="003E100B" w:rsidP="003E100B">
            <w:pPr>
              <w:jc w:val="center"/>
              <w:rPr>
                <w:sz w:val="28"/>
                <w:szCs w:val="28"/>
              </w:rPr>
            </w:pPr>
            <w:r>
              <w:rPr>
                <w:sz w:val="28"/>
                <w:szCs w:val="28"/>
              </w:rPr>
              <w:t>100</w:t>
            </w: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4</w:t>
            </w:r>
          </w:p>
        </w:tc>
        <w:tc>
          <w:tcPr>
            <w:tcW w:w="2189" w:type="dxa"/>
            <w:shd w:val="clear" w:color="auto" w:fill="auto"/>
          </w:tcPr>
          <w:p w:rsidR="003E100B" w:rsidRPr="00DF376B" w:rsidRDefault="003E100B" w:rsidP="00AC140F">
            <w:pPr>
              <w:jc w:val="center"/>
              <w:rPr>
                <w:sz w:val="28"/>
                <w:szCs w:val="28"/>
              </w:rPr>
            </w:pPr>
            <w:r>
              <w:rPr>
                <w:sz w:val="28"/>
                <w:szCs w:val="28"/>
              </w:rPr>
              <w:t>100</w:t>
            </w:r>
          </w:p>
        </w:tc>
        <w:tc>
          <w:tcPr>
            <w:tcW w:w="1434" w:type="dxa"/>
            <w:shd w:val="clear" w:color="auto" w:fill="auto"/>
          </w:tcPr>
          <w:p w:rsidR="003E100B" w:rsidRPr="00DF376B"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5</w:t>
            </w:r>
          </w:p>
        </w:tc>
        <w:tc>
          <w:tcPr>
            <w:tcW w:w="2189" w:type="dxa"/>
            <w:shd w:val="clear" w:color="auto" w:fill="auto"/>
          </w:tcPr>
          <w:p w:rsidR="003E100B" w:rsidRPr="00DF376B" w:rsidRDefault="003E100B" w:rsidP="00AC140F">
            <w:pPr>
              <w:jc w:val="center"/>
              <w:rPr>
                <w:sz w:val="28"/>
                <w:szCs w:val="28"/>
              </w:rPr>
            </w:pPr>
            <w:r>
              <w:rPr>
                <w:sz w:val="28"/>
                <w:szCs w:val="28"/>
              </w:rPr>
              <w:t>100</w:t>
            </w:r>
          </w:p>
        </w:tc>
        <w:tc>
          <w:tcPr>
            <w:tcW w:w="1434" w:type="dxa"/>
            <w:shd w:val="clear" w:color="auto" w:fill="auto"/>
          </w:tcPr>
          <w:p w:rsidR="003E100B" w:rsidRPr="00DF376B"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6</w:t>
            </w:r>
          </w:p>
        </w:tc>
        <w:tc>
          <w:tcPr>
            <w:tcW w:w="2189" w:type="dxa"/>
            <w:shd w:val="clear" w:color="auto" w:fill="auto"/>
          </w:tcPr>
          <w:p w:rsidR="003E100B" w:rsidRPr="00C2577C" w:rsidRDefault="003E100B" w:rsidP="00AC140F">
            <w:pPr>
              <w:jc w:val="center"/>
              <w:rPr>
                <w:sz w:val="28"/>
                <w:szCs w:val="28"/>
              </w:rPr>
            </w:pPr>
            <w:r>
              <w:rPr>
                <w:sz w:val="28"/>
                <w:szCs w:val="28"/>
              </w:rPr>
              <w:t>100</w:t>
            </w:r>
          </w:p>
        </w:tc>
        <w:tc>
          <w:tcPr>
            <w:tcW w:w="1434" w:type="dxa"/>
            <w:shd w:val="clear" w:color="auto" w:fill="auto"/>
          </w:tcPr>
          <w:p w:rsidR="003E100B" w:rsidRPr="00C2577C"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7</w:t>
            </w:r>
          </w:p>
        </w:tc>
        <w:tc>
          <w:tcPr>
            <w:tcW w:w="2189" w:type="dxa"/>
            <w:shd w:val="clear" w:color="auto" w:fill="auto"/>
          </w:tcPr>
          <w:p w:rsidR="003E100B" w:rsidRPr="00C2577C" w:rsidRDefault="003E100B" w:rsidP="00AC140F">
            <w:pPr>
              <w:jc w:val="center"/>
              <w:rPr>
                <w:sz w:val="28"/>
                <w:szCs w:val="28"/>
              </w:rPr>
            </w:pPr>
            <w:r>
              <w:rPr>
                <w:sz w:val="28"/>
                <w:szCs w:val="28"/>
              </w:rPr>
              <w:t>100</w:t>
            </w:r>
          </w:p>
        </w:tc>
        <w:tc>
          <w:tcPr>
            <w:tcW w:w="1434" w:type="dxa"/>
            <w:shd w:val="clear" w:color="auto" w:fill="auto"/>
          </w:tcPr>
          <w:p w:rsidR="003E100B" w:rsidRPr="00C2577C"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8</w:t>
            </w:r>
          </w:p>
        </w:tc>
        <w:tc>
          <w:tcPr>
            <w:tcW w:w="2189" w:type="dxa"/>
            <w:shd w:val="clear" w:color="auto" w:fill="auto"/>
          </w:tcPr>
          <w:p w:rsidR="003E100B" w:rsidRPr="00C2577C" w:rsidRDefault="003E100B" w:rsidP="00AC140F">
            <w:pPr>
              <w:jc w:val="center"/>
              <w:rPr>
                <w:sz w:val="28"/>
                <w:szCs w:val="28"/>
              </w:rPr>
            </w:pPr>
            <w:r>
              <w:rPr>
                <w:sz w:val="28"/>
                <w:szCs w:val="28"/>
              </w:rPr>
              <w:t>100</w:t>
            </w:r>
          </w:p>
        </w:tc>
        <w:tc>
          <w:tcPr>
            <w:tcW w:w="1434" w:type="dxa"/>
            <w:shd w:val="clear" w:color="auto" w:fill="auto"/>
          </w:tcPr>
          <w:p w:rsidR="003E100B" w:rsidRPr="00C2577C"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Pr="00DF376B" w:rsidRDefault="003E100B" w:rsidP="003E100B">
            <w:pPr>
              <w:jc w:val="center"/>
              <w:rPr>
                <w:sz w:val="28"/>
                <w:szCs w:val="28"/>
              </w:rPr>
            </w:pPr>
            <w:r>
              <w:rPr>
                <w:sz w:val="28"/>
                <w:szCs w:val="28"/>
              </w:rPr>
              <w:t>9</w:t>
            </w:r>
          </w:p>
        </w:tc>
        <w:tc>
          <w:tcPr>
            <w:tcW w:w="2189" w:type="dxa"/>
            <w:shd w:val="clear" w:color="auto" w:fill="auto"/>
          </w:tcPr>
          <w:p w:rsidR="003E100B" w:rsidRPr="00C2577C" w:rsidRDefault="003E100B" w:rsidP="00AC140F">
            <w:pPr>
              <w:jc w:val="center"/>
              <w:rPr>
                <w:sz w:val="28"/>
                <w:szCs w:val="28"/>
              </w:rPr>
            </w:pPr>
            <w:r>
              <w:rPr>
                <w:sz w:val="28"/>
                <w:szCs w:val="28"/>
              </w:rPr>
              <w:t>100</w:t>
            </w:r>
          </w:p>
        </w:tc>
        <w:tc>
          <w:tcPr>
            <w:tcW w:w="1434" w:type="dxa"/>
            <w:shd w:val="clear" w:color="auto" w:fill="auto"/>
          </w:tcPr>
          <w:p w:rsidR="003E100B" w:rsidRPr="00C2577C"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3E100B" w:rsidRPr="00DF376B" w:rsidTr="00511A13">
        <w:tc>
          <w:tcPr>
            <w:tcW w:w="1793" w:type="dxa"/>
            <w:vMerge/>
          </w:tcPr>
          <w:p w:rsidR="003E100B" w:rsidRPr="00DF376B" w:rsidRDefault="003E100B" w:rsidP="003E100B">
            <w:pPr>
              <w:jc w:val="center"/>
              <w:rPr>
                <w:sz w:val="28"/>
                <w:szCs w:val="28"/>
              </w:rPr>
            </w:pPr>
          </w:p>
        </w:tc>
        <w:tc>
          <w:tcPr>
            <w:tcW w:w="2229" w:type="dxa"/>
            <w:vMerge/>
            <w:shd w:val="clear" w:color="auto" w:fill="auto"/>
          </w:tcPr>
          <w:p w:rsidR="003E100B" w:rsidRPr="00DF376B" w:rsidRDefault="003E100B" w:rsidP="003E100B">
            <w:pPr>
              <w:jc w:val="center"/>
              <w:rPr>
                <w:sz w:val="28"/>
                <w:szCs w:val="28"/>
              </w:rPr>
            </w:pPr>
          </w:p>
        </w:tc>
        <w:tc>
          <w:tcPr>
            <w:tcW w:w="1200" w:type="dxa"/>
            <w:shd w:val="clear" w:color="auto" w:fill="auto"/>
          </w:tcPr>
          <w:p w:rsidR="003E100B" w:rsidRDefault="003E100B" w:rsidP="003E100B">
            <w:pPr>
              <w:jc w:val="center"/>
              <w:rPr>
                <w:sz w:val="28"/>
                <w:szCs w:val="28"/>
              </w:rPr>
            </w:pPr>
            <w:r>
              <w:rPr>
                <w:sz w:val="28"/>
                <w:szCs w:val="28"/>
              </w:rPr>
              <w:t>10</w:t>
            </w:r>
          </w:p>
        </w:tc>
        <w:tc>
          <w:tcPr>
            <w:tcW w:w="2189" w:type="dxa"/>
            <w:shd w:val="clear" w:color="auto" w:fill="auto"/>
          </w:tcPr>
          <w:p w:rsidR="003E100B" w:rsidRPr="00C2577C" w:rsidRDefault="003E100B" w:rsidP="00AC140F">
            <w:pPr>
              <w:jc w:val="center"/>
              <w:rPr>
                <w:sz w:val="28"/>
                <w:szCs w:val="28"/>
              </w:rPr>
            </w:pPr>
            <w:r>
              <w:rPr>
                <w:sz w:val="28"/>
                <w:szCs w:val="28"/>
              </w:rPr>
              <w:t>100</w:t>
            </w:r>
          </w:p>
        </w:tc>
        <w:tc>
          <w:tcPr>
            <w:tcW w:w="1434" w:type="dxa"/>
            <w:shd w:val="clear" w:color="auto" w:fill="auto"/>
          </w:tcPr>
          <w:p w:rsidR="003E100B" w:rsidRPr="00C2577C" w:rsidRDefault="003E100B" w:rsidP="00AC140F">
            <w:pPr>
              <w:jc w:val="center"/>
              <w:rPr>
                <w:sz w:val="28"/>
                <w:szCs w:val="28"/>
              </w:rPr>
            </w:pPr>
            <w:r>
              <w:rPr>
                <w:sz w:val="28"/>
                <w:szCs w:val="28"/>
              </w:rPr>
              <w:t>100</w:t>
            </w:r>
          </w:p>
        </w:tc>
        <w:tc>
          <w:tcPr>
            <w:tcW w:w="1152" w:type="dxa"/>
            <w:vMerge/>
          </w:tcPr>
          <w:p w:rsidR="003E100B" w:rsidRPr="00DF376B" w:rsidRDefault="003E100B" w:rsidP="003E100B">
            <w:pPr>
              <w:jc w:val="center"/>
              <w:rPr>
                <w:sz w:val="28"/>
                <w:szCs w:val="28"/>
              </w:rPr>
            </w:pPr>
          </w:p>
        </w:tc>
      </w:tr>
      <w:tr w:rsidR="00FC61C1" w:rsidRPr="00DF376B" w:rsidTr="00511A13">
        <w:tc>
          <w:tcPr>
            <w:tcW w:w="1793" w:type="dxa"/>
            <w:vMerge w:val="restart"/>
          </w:tcPr>
          <w:p w:rsidR="00FC61C1" w:rsidRPr="00E741B9" w:rsidRDefault="00FC61C1" w:rsidP="003E100B">
            <w:pPr>
              <w:jc w:val="center"/>
              <w:rPr>
                <w:color w:val="4F81BD" w:themeColor="accent1"/>
                <w:sz w:val="28"/>
                <w:szCs w:val="28"/>
              </w:rPr>
            </w:pPr>
            <w:r w:rsidRPr="00E741B9">
              <w:rPr>
                <w:color w:val="4F81BD" w:themeColor="accent1"/>
                <w:sz w:val="28"/>
                <w:szCs w:val="28"/>
              </w:rPr>
              <w:t>Галимова В.С.</w:t>
            </w:r>
          </w:p>
        </w:tc>
        <w:tc>
          <w:tcPr>
            <w:tcW w:w="2229" w:type="dxa"/>
            <w:vMerge w:val="restart"/>
            <w:shd w:val="clear" w:color="auto" w:fill="auto"/>
          </w:tcPr>
          <w:p w:rsidR="00FC61C1" w:rsidRPr="00DF376B" w:rsidRDefault="00FC61C1" w:rsidP="003E100B">
            <w:pPr>
              <w:jc w:val="center"/>
              <w:rPr>
                <w:sz w:val="28"/>
                <w:szCs w:val="28"/>
              </w:rPr>
            </w:pPr>
            <w:r>
              <w:rPr>
                <w:sz w:val="28"/>
                <w:szCs w:val="28"/>
              </w:rPr>
              <w:t>Математика</w:t>
            </w:r>
          </w:p>
        </w:tc>
        <w:tc>
          <w:tcPr>
            <w:tcW w:w="1200" w:type="dxa"/>
            <w:shd w:val="clear" w:color="auto" w:fill="auto"/>
          </w:tcPr>
          <w:p w:rsidR="00FC61C1" w:rsidRDefault="00E741B9" w:rsidP="00AC140F">
            <w:pPr>
              <w:spacing w:line="240" w:lineRule="atLeast"/>
              <w:jc w:val="both"/>
            </w:pPr>
            <w:r>
              <w:t>7</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E741B9" w:rsidP="00AC140F">
            <w:pPr>
              <w:spacing w:line="240" w:lineRule="atLeast"/>
              <w:jc w:val="both"/>
            </w:pPr>
            <w:r>
              <w:t>75</w:t>
            </w:r>
          </w:p>
        </w:tc>
        <w:tc>
          <w:tcPr>
            <w:tcW w:w="1152" w:type="dxa"/>
            <w:vMerge w:val="restart"/>
          </w:tcPr>
          <w:p w:rsidR="00FC61C1" w:rsidRPr="00DF376B" w:rsidRDefault="00FC61C1" w:rsidP="003E100B">
            <w:pPr>
              <w:jc w:val="center"/>
              <w:rPr>
                <w:sz w:val="28"/>
                <w:szCs w:val="28"/>
              </w:rPr>
            </w:pPr>
            <w:r>
              <w:rPr>
                <w:sz w:val="28"/>
                <w:szCs w:val="28"/>
              </w:rPr>
              <w:t>6</w:t>
            </w:r>
            <w:r w:rsidR="00E741B9">
              <w:rPr>
                <w:sz w:val="28"/>
                <w:szCs w:val="28"/>
              </w:rPr>
              <w:t>5</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Pr="00DF376B" w:rsidRDefault="00FC61C1" w:rsidP="003E100B">
            <w:pPr>
              <w:jc w:val="center"/>
              <w:rPr>
                <w:sz w:val="28"/>
                <w:szCs w:val="28"/>
              </w:rPr>
            </w:pPr>
          </w:p>
        </w:tc>
        <w:tc>
          <w:tcPr>
            <w:tcW w:w="1200" w:type="dxa"/>
            <w:shd w:val="clear" w:color="auto" w:fill="auto"/>
          </w:tcPr>
          <w:p w:rsidR="00FC61C1" w:rsidRDefault="00E741B9" w:rsidP="00AC140F">
            <w:pPr>
              <w:spacing w:line="240" w:lineRule="atLeast"/>
              <w:jc w:val="both"/>
            </w:pPr>
            <w:r>
              <w:t>11</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E741B9" w:rsidP="00AC140F">
            <w:pPr>
              <w:spacing w:line="240" w:lineRule="atLeast"/>
              <w:jc w:val="both"/>
            </w:pPr>
            <w:r>
              <w:t>50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val="restart"/>
            <w:shd w:val="clear" w:color="auto" w:fill="auto"/>
          </w:tcPr>
          <w:p w:rsidR="00FC61C1" w:rsidRDefault="00FC61C1" w:rsidP="00AC140F">
            <w:pPr>
              <w:jc w:val="center"/>
            </w:pPr>
            <w:r>
              <w:t>химия</w:t>
            </w:r>
          </w:p>
          <w:p w:rsidR="00FC61C1" w:rsidRDefault="00FC61C1" w:rsidP="00AC140F">
            <w:pPr>
              <w:jc w:val="center"/>
            </w:pPr>
          </w:p>
        </w:tc>
        <w:tc>
          <w:tcPr>
            <w:tcW w:w="1200" w:type="dxa"/>
            <w:shd w:val="clear" w:color="auto" w:fill="auto"/>
          </w:tcPr>
          <w:p w:rsidR="00FC61C1" w:rsidRDefault="00FC61C1" w:rsidP="00AC140F">
            <w:pPr>
              <w:spacing w:line="240" w:lineRule="atLeast"/>
              <w:jc w:val="both"/>
            </w:pPr>
            <w:r>
              <w:t>8</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E741B9" w:rsidP="00AC140F">
            <w:pPr>
              <w:spacing w:line="240" w:lineRule="atLeast"/>
              <w:jc w:val="both"/>
            </w:pPr>
            <w:r>
              <w:t>75</w:t>
            </w:r>
          </w:p>
        </w:tc>
        <w:tc>
          <w:tcPr>
            <w:tcW w:w="1152" w:type="dxa"/>
            <w:vMerge w:val="restart"/>
          </w:tcPr>
          <w:p w:rsidR="00FC61C1" w:rsidRPr="00DF376B" w:rsidRDefault="00FC61C1" w:rsidP="003E100B">
            <w:pPr>
              <w:jc w:val="center"/>
              <w:rPr>
                <w:sz w:val="28"/>
                <w:szCs w:val="28"/>
              </w:rPr>
            </w:pPr>
            <w:r>
              <w:rPr>
                <w:sz w:val="28"/>
                <w:szCs w:val="28"/>
              </w:rPr>
              <w:t>69</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pPr>
          </w:p>
        </w:tc>
        <w:tc>
          <w:tcPr>
            <w:tcW w:w="1200" w:type="dxa"/>
            <w:shd w:val="clear" w:color="auto" w:fill="auto"/>
          </w:tcPr>
          <w:p w:rsidR="00FC61C1" w:rsidRDefault="00FC61C1" w:rsidP="00AC140F">
            <w:pPr>
              <w:spacing w:line="240" w:lineRule="atLeast"/>
              <w:jc w:val="both"/>
            </w:pPr>
            <w:r>
              <w:t>9</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FC61C1" w:rsidP="00AC140F">
            <w:pPr>
              <w:spacing w:line="240" w:lineRule="atLeast"/>
              <w:jc w:val="both"/>
            </w:pPr>
            <w:r>
              <w:t>8</w:t>
            </w:r>
            <w:r w:rsidR="00E741B9">
              <w:t>3</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pPr>
          </w:p>
        </w:tc>
        <w:tc>
          <w:tcPr>
            <w:tcW w:w="1200" w:type="dxa"/>
            <w:shd w:val="clear" w:color="auto" w:fill="auto"/>
          </w:tcPr>
          <w:p w:rsidR="00FC61C1" w:rsidRDefault="00FC61C1" w:rsidP="00AC140F">
            <w:pPr>
              <w:spacing w:line="240" w:lineRule="atLeast"/>
              <w:jc w:val="both"/>
            </w:pPr>
            <w:r>
              <w:t>10</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E741B9" w:rsidP="00AC140F">
            <w:pPr>
              <w:spacing w:line="240" w:lineRule="atLeast"/>
              <w:jc w:val="both"/>
            </w:pPr>
            <w:r>
              <w:t>80</w:t>
            </w:r>
          </w:p>
        </w:tc>
        <w:tc>
          <w:tcPr>
            <w:tcW w:w="1152" w:type="dxa"/>
            <w:vMerge/>
          </w:tcPr>
          <w:p w:rsidR="00FC61C1" w:rsidRPr="00DF376B" w:rsidRDefault="00FC61C1" w:rsidP="00AC140F">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pPr>
          </w:p>
        </w:tc>
        <w:tc>
          <w:tcPr>
            <w:tcW w:w="1200" w:type="dxa"/>
            <w:shd w:val="clear" w:color="auto" w:fill="auto"/>
          </w:tcPr>
          <w:p w:rsidR="00FC61C1" w:rsidRDefault="00FC61C1" w:rsidP="00AC140F">
            <w:pPr>
              <w:spacing w:line="240" w:lineRule="atLeast"/>
              <w:jc w:val="both"/>
            </w:pPr>
            <w:r>
              <w:t>11</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E741B9" w:rsidP="00AC140F">
            <w:pPr>
              <w:spacing w:line="240" w:lineRule="atLeast"/>
              <w:jc w:val="both"/>
            </w:pPr>
            <w:r>
              <w:t>50</w:t>
            </w:r>
          </w:p>
        </w:tc>
        <w:tc>
          <w:tcPr>
            <w:tcW w:w="1152" w:type="dxa"/>
            <w:vMerge/>
          </w:tcPr>
          <w:p w:rsidR="00FC61C1" w:rsidRPr="00DF376B" w:rsidRDefault="00FC61C1" w:rsidP="00AC140F">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pPr>
          </w:p>
        </w:tc>
        <w:tc>
          <w:tcPr>
            <w:tcW w:w="1200" w:type="dxa"/>
            <w:shd w:val="clear" w:color="auto" w:fill="auto"/>
          </w:tcPr>
          <w:p w:rsidR="00FC61C1" w:rsidRDefault="00FC61C1" w:rsidP="00AC140F">
            <w:pPr>
              <w:spacing w:line="240" w:lineRule="atLeast"/>
              <w:jc w:val="both"/>
            </w:pPr>
            <w:r>
              <w:t>12</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FC61C1" w:rsidP="00AC140F">
            <w:pPr>
              <w:spacing w:line="240" w:lineRule="atLeast"/>
              <w:jc w:val="both"/>
            </w:pPr>
            <w:r>
              <w:t>100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val="restart"/>
            <w:shd w:val="clear" w:color="auto" w:fill="auto"/>
          </w:tcPr>
          <w:p w:rsidR="00FC61C1" w:rsidRDefault="00FC61C1" w:rsidP="00AC140F">
            <w:pPr>
              <w:jc w:val="center"/>
            </w:pPr>
            <w:r>
              <w:t>ОБЖ</w:t>
            </w:r>
          </w:p>
          <w:p w:rsidR="00FC61C1" w:rsidRDefault="00FC61C1" w:rsidP="00AC140F">
            <w:pPr>
              <w:jc w:val="center"/>
            </w:pPr>
          </w:p>
        </w:tc>
        <w:tc>
          <w:tcPr>
            <w:tcW w:w="1200" w:type="dxa"/>
            <w:shd w:val="clear" w:color="auto" w:fill="auto"/>
          </w:tcPr>
          <w:p w:rsidR="00FC61C1" w:rsidRDefault="00FC61C1" w:rsidP="00AC140F">
            <w:pPr>
              <w:spacing w:line="240" w:lineRule="atLeast"/>
              <w:jc w:val="both"/>
            </w:pPr>
            <w:r>
              <w:t>11</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FC61C1" w:rsidP="00AC140F">
            <w:pPr>
              <w:spacing w:line="240" w:lineRule="atLeast"/>
              <w:jc w:val="both"/>
            </w:pPr>
            <w:r>
              <w:t>100</w:t>
            </w:r>
          </w:p>
        </w:tc>
        <w:tc>
          <w:tcPr>
            <w:tcW w:w="1152" w:type="dxa"/>
            <w:vMerge w:val="restart"/>
          </w:tcPr>
          <w:p w:rsidR="00FC61C1" w:rsidRPr="00DF376B" w:rsidRDefault="00FC61C1" w:rsidP="003E100B">
            <w:pPr>
              <w:jc w:val="center"/>
              <w:rPr>
                <w:sz w:val="28"/>
                <w:szCs w:val="28"/>
              </w:rPr>
            </w:pPr>
            <w:r>
              <w:rPr>
                <w:sz w:val="28"/>
                <w:szCs w:val="28"/>
              </w:rPr>
              <w:t>100</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pPr>
          </w:p>
        </w:tc>
        <w:tc>
          <w:tcPr>
            <w:tcW w:w="1200" w:type="dxa"/>
            <w:shd w:val="clear" w:color="auto" w:fill="auto"/>
          </w:tcPr>
          <w:p w:rsidR="00FC61C1" w:rsidRDefault="00FC61C1" w:rsidP="00AC140F">
            <w:pPr>
              <w:spacing w:line="240" w:lineRule="atLeast"/>
              <w:jc w:val="both"/>
            </w:pPr>
            <w:r>
              <w:t>12</w:t>
            </w:r>
          </w:p>
        </w:tc>
        <w:tc>
          <w:tcPr>
            <w:tcW w:w="2189" w:type="dxa"/>
            <w:shd w:val="clear" w:color="auto" w:fill="auto"/>
          </w:tcPr>
          <w:p w:rsidR="00FC61C1" w:rsidRDefault="00FC61C1" w:rsidP="00AC140F">
            <w:pPr>
              <w:spacing w:line="240" w:lineRule="atLeast"/>
              <w:jc w:val="both"/>
            </w:pPr>
            <w:r>
              <w:t>100</w:t>
            </w:r>
          </w:p>
        </w:tc>
        <w:tc>
          <w:tcPr>
            <w:tcW w:w="1434" w:type="dxa"/>
            <w:shd w:val="clear" w:color="auto" w:fill="auto"/>
          </w:tcPr>
          <w:p w:rsidR="00FC61C1" w:rsidRDefault="00FC61C1" w:rsidP="00AC140F">
            <w:pPr>
              <w:spacing w:line="240" w:lineRule="atLeast"/>
              <w:jc w:val="both"/>
            </w:pPr>
            <w:r>
              <w:t>100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val="restart"/>
          </w:tcPr>
          <w:p w:rsidR="00FC61C1" w:rsidRPr="0071361D" w:rsidRDefault="00FC61C1" w:rsidP="003E100B">
            <w:pPr>
              <w:jc w:val="center"/>
              <w:rPr>
                <w:color w:val="4F81BD" w:themeColor="accent1"/>
                <w:sz w:val="28"/>
                <w:szCs w:val="28"/>
              </w:rPr>
            </w:pPr>
            <w:r w:rsidRPr="0071361D">
              <w:rPr>
                <w:color w:val="4F81BD" w:themeColor="accent1"/>
                <w:sz w:val="28"/>
                <w:szCs w:val="28"/>
              </w:rPr>
              <w:t>Е</w:t>
            </w:r>
            <w:r w:rsidR="0071361D" w:rsidRPr="0071361D">
              <w:rPr>
                <w:color w:val="4F81BD" w:themeColor="accent1"/>
                <w:sz w:val="28"/>
                <w:szCs w:val="28"/>
              </w:rPr>
              <w:t>пишова К.В.</w:t>
            </w:r>
          </w:p>
        </w:tc>
        <w:tc>
          <w:tcPr>
            <w:tcW w:w="2229" w:type="dxa"/>
            <w:shd w:val="clear" w:color="auto" w:fill="auto"/>
          </w:tcPr>
          <w:p w:rsidR="00FC61C1" w:rsidRDefault="00FC61C1" w:rsidP="00AC140F">
            <w:pPr>
              <w:jc w:val="center"/>
              <w:rPr>
                <w:sz w:val="28"/>
                <w:szCs w:val="28"/>
              </w:rPr>
            </w:pPr>
            <w:r>
              <w:rPr>
                <w:sz w:val="28"/>
                <w:szCs w:val="28"/>
              </w:rPr>
              <w:t xml:space="preserve">Математика </w:t>
            </w:r>
          </w:p>
        </w:tc>
        <w:tc>
          <w:tcPr>
            <w:tcW w:w="1200" w:type="dxa"/>
            <w:shd w:val="clear" w:color="auto" w:fill="auto"/>
          </w:tcPr>
          <w:p w:rsidR="00FC61C1" w:rsidRDefault="00FC61C1" w:rsidP="00AC140F">
            <w:pPr>
              <w:jc w:val="center"/>
              <w:rPr>
                <w:sz w:val="28"/>
                <w:szCs w:val="28"/>
              </w:rPr>
            </w:pPr>
            <w:r>
              <w:rPr>
                <w:sz w:val="28"/>
                <w:szCs w:val="28"/>
              </w:rPr>
              <w:t>5</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66,7</w:t>
            </w:r>
          </w:p>
        </w:tc>
        <w:tc>
          <w:tcPr>
            <w:tcW w:w="1152" w:type="dxa"/>
          </w:tcPr>
          <w:p w:rsidR="00FC61C1" w:rsidRPr="00DF376B" w:rsidRDefault="00FC61C1" w:rsidP="003E100B">
            <w:pPr>
              <w:jc w:val="center"/>
              <w:rPr>
                <w:sz w:val="28"/>
                <w:szCs w:val="28"/>
              </w:rPr>
            </w:pPr>
            <w:r>
              <w:rPr>
                <w:sz w:val="28"/>
                <w:szCs w:val="28"/>
              </w:rPr>
              <w:t>66</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val="restart"/>
            <w:shd w:val="clear" w:color="auto" w:fill="auto"/>
          </w:tcPr>
          <w:p w:rsidR="00FC61C1" w:rsidRDefault="00FC61C1" w:rsidP="00AC140F">
            <w:pPr>
              <w:jc w:val="center"/>
              <w:rPr>
                <w:sz w:val="28"/>
                <w:szCs w:val="28"/>
              </w:rPr>
            </w:pPr>
            <w:r>
              <w:rPr>
                <w:sz w:val="28"/>
                <w:szCs w:val="28"/>
              </w:rPr>
              <w:t xml:space="preserve">Физика </w:t>
            </w:r>
          </w:p>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8</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33,3</w:t>
            </w:r>
          </w:p>
        </w:tc>
        <w:tc>
          <w:tcPr>
            <w:tcW w:w="1152" w:type="dxa"/>
            <w:vMerge w:val="restart"/>
          </w:tcPr>
          <w:p w:rsidR="00FC61C1" w:rsidRPr="00DF376B" w:rsidRDefault="00FC61C1" w:rsidP="003E100B">
            <w:pPr>
              <w:jc w:val="center"/>
              <w:rPr>
                <w:sz w:val="28"/>
                <w:szCs w:val="28"/>
              </w:rPr>
            </w:pPr>
            <w:r>
              <w:rPr>
                <w:sz w:val="28"/>
                <w:szCs w:val="28"/>
              </w:rPr>
              <w:t>63</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9</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80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10</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11</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100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12</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100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val="restart"/>
            <w:shd w:val="clear" w:color="auto" w:fill="auto"/>
          </w:tcPr>
          <w:p w:rsidR="00FC61C1" w:rsidRDefault="00FC61C1" w:rsidP="00AC140F">
            <w:pPr>
              <w:jc w:val="center"/>
              <w:rPr>
                <w:sz w:val="28"/>
                <w:szCs w:val="28"/>
              </w:rPr>
            </w:pPr>
            <w:r>
              <w:rPr>
                <w:sz w:val="28"/>
                <w:szCs w:val="28"/>
              </w:rPr>
              <w:t xml:space="preserve">Информатика </w:t>
            </w:r>
          </w:p>
        </w:tc>
        <w:tc>
          <w:tcPr>
            <w:tcW w:w="1200" w:type="dxa"/>
            <w:shd w:val="clear" w:color="auto" w:fill="auto"/>
          </w:tcPr>
          <w:p w:rsidR="00FC61C1" w:rsidRDefault="00FC61C1" w:rsidP="00AC140F">
            <w:pPr>
              <w:jc w:val="center"/>
              <w:rPr>
                <w:sz w:val="28"/>
                <w:szCs w:val="28"/>
              </w:rPr>
            </w:pPr>
            <w:r>
              <w:rPr>
                <w:sz w:val="28"/>
                <w:szCs w:val="28"/>
              </w:rPr>
              <w:t>10</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33,3</w:t>
            </w:r>
          </w:p>
        </w:tc>
        <w:tc>
          <w:tcPr>
            <w:tcW w:w="1152" w:type="dxa"/>
            <w:vMerge w:val="restart"/>
          </w:tcPr>
          <w:p w:rsidR="00FC61C1" w:rsidRPr="00DF376B" w:rsidRDefault="00FC61C1" w:rsidP="003E100B">
            <w:pPr>
              <w:jc w:val="center"/>
              <w:rPr>
                <w:sz w:val="28"/>
                <w:szCs w:val="28"/>
              </w:rPr>
            </w:pPr>
            <w:r>
              <w:rPr>
                <w:sz w:val="28"/>
                <w:szCs w:val="28"/>
              </w:rPr>
              <w:t>78</w:t>
            </w: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11</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100</w:t>
            </w:r>
          </w:p>
        </w:tc>
        <w:tc>
          <w:tcPr>
            <w:tcW w:w="1152" w:type="dxa"/>
            <w:vMerge/>
          </w:tcPr>
          <w:p w:rsidR="00FC61C1" w:rsidRPr="00DF376B" w:rsidRDefault="00FC61C1" w:rsidP="003E100B">
            <w:pPr>
              <w:jc w:val="center"/>
              <w:rPr>
                <w:sz w:val="28"/>
                <w:szCs w:val="28"/>
              </w:rPr>
            </w:pPr>
          </w:p>
        </w:tc>
      </w:tr>
      <w:tr w:rsidR="00FC61C1" w:rsidRPr="00DF376B" w:rsidTr="00511A13">
        <w:tc>
          <w:tcPr>
            <w:tcW w:w="1793" w:type="dxa"/>
            <w:vMerge/>
          </w:tcPr>
          <w:p w:rsidR="00FC61C1" w:rsidRPr="00DF376B" w:rsidRDefault="00FC61C1" w:rsidP="003E100B">
            <w:pPr>
              <w:jc w:val="center"/>
              <w:rPr>
                <w:sz w:val="28"/>
                <w:szCs w:val="28"/>
              </w:rPr>
            </w:pPr>
          </w:p>
        </w:tc>
        <w:tc>
          <w:tcPr>
            <w:tcW w:w="2229" w:type="dxa"/>
            <w:vMerge/>
            <w:shd w:val="clear" w:color="auto" w:fill="auto"/>
          </w:tcPr>
          <w:p w:rsidR="00FC61C1" w:rsidRDefault="00FC61C1" w:rsidP="00AC140F">
            <w:pPr>
              <w:jc w:val="center"/>
              <w:rPr>
                <w:sz w:val="28"/>
                <w:szCs w:val="28"/>
              </w:rPr>
            </w:pPr>
          </w:p>
        </w:tc>
        <w:tc>
          <w:tcPr>
            <w:tcW w:w="1200" w:type="dxa"/>
            <w:shd w:val="clear" w:color="auto" w:fill="auto"/>
          </w:tcPr>
          <w:p w:rsidR="00FC61C1" w:rsidRDefault="00FC61C1" w:rsidP="00AC140F">
            <w:pPr>
              <w:jc w:val="center"/>
              <w:rPr>
                <w:sz w:val="28"/>
                <w:szCs w:val="28"/>
              </w:rPr>
            </w:pPr>
            <w:r>
              <w:rPr>
                <w:sz w:val="28"/>
                <w:szCs w:val="28"/>
              </w:rPr>
              <w:t>12</w:t>
            </w:r>
          </w:p>
        </w:tc>
        <w:tc>
          <w:tcPr>
            <w:tcW w:w="2189" w:type="dxa"/>
            <w:shd w:val="clear" w:color="auto" w:fill="auto"/>
          </w:tcPr>
          <w:p w:rsidR="00FC61C1" w:rsidRDefault="00FC61C1" w:rsidP="00AC140F">
            <w:pPr>
              <w:jc w:val="center"/>
              <w:rPr>
                <w:sz w:val="28"/>
                <w:szCs w:val="28"/>
              </w:rPr>
            </w:pPr>
            <w:r>
              <w:rPr>
                <w:sz w:val="28"/>
                <w:szCs w:val="28"/>
              </w:rPr>
              <w:t>100</w:t>
            </w:r>
          </w:p>
        </w:tc>
        <w:tc>
          <w:tcPr>
            <w:tcW w:w="1434" w:type="dxa"/>
            <w:shd w:val="clear" w:color="auto" w:fill="auto"/>
          </w:tcPr>
          <w:p w:rsidR="00FC61C1" w:rsidRDefault="00FC61C1" w:rsidP="00AC140F">
            <w:pPr>
              <w:jc w:val="center"/>
              <w:rPr>
                <w:sz w:val="28"/>
                <w:szCs w:val="28"/>
              </w:rPr>
            </w:pPr>
            <w:r>
              <w:rPr>
                <w:sz w:val="28"/>
                <w:szCs w:val="28"/>
              </w:rPr>
              <w:t>100</w:t>
            </w:r>
          </w:p>
        </w:tc>
        <w:tc>
          <w:tcPr>
            <w:tcW w:w="1152" w:type="dxa"/>
            <w:vMerge/>
          </w:tcPr>
          <w:p w:rsidR="00FC61C1" w:rsidRPr="00DF376B" w:rsidRDefault="00FC61C1" w:rsidP="003E100B">
            <w:pPr>
              <w:jc w:val="center"/>
              <w:rPr>
                <w:sz w:val="28"/>
                <w:szCs w:val="28"/>
              </w:rPr>
            </w:pPr>
          </w:p>
        </w:tc>
      </w:tr>
      <w:tr w:rsidR="00403404" w:rsidRPr="00DF376B" w:rsidTr="00511A13">
        <w:tc>
          <w:tcPr>
            <w:tcW w:w="1793" w:type="dxa"/>
            <w:vMerge w:val="restart"/>
          </w:tcPr>
          <w:p w:rsidR="00403404" w:rsidRPr="00F52583" w:rsidRDefault="00403404" w:rsidP="00FC61C1">
            <w:pPr>
              <w:jc w:val="center"/>
              <w:rPr>
                <w:color w:val="4F81BD" w:themeColor="accent1"/>
                <w:sz w:val="28"/>
                <w:szCs w:val="28"/>
              </w:rPr>
            </w:pPr>
            <w:r w:rsidRPr="00F52583">
              <w:rPr>
                <w:color w:val="4F81BD" w:themeColor="accent1"/>
                <w:sz w:val="28"/>
                <w:szCs w:val="28"/>
              </w:rPr>
              <w:t>Денисламова Р.Т.</w:t>
            </w:r>
          </w:p>
        </w:tc>
        <w:tc>
          <w:tcPr>
            <w:tcW w:w="2229" w:type="dxa"/>
            <w:vMerge w:val="restart"/>
            <w:shd w:val="clear" w:color="auto" w:fill="auto"/>
          </w:tcPr>
          <w:p w:rsidR="00403404" w:rsidRPr="00DF376B" w:rsidRDefault="00403404" w:rsidP="00FC61C1">
            <w:pPr>
              <w:jc w:val="center"/>
              <w:rPr>
                <w:sz w:val="28"/>
                <w:szCs w:val="28"/>
              </w:rPr>
            </w:pPr>
            <w:r>
              <w:rPr>
                <w:sz w:val="28"/>
                <w:szCs w:val="28"/>
              </w:rPr>
              <w:t xml:space="preserve">Биология </w:t>
            </w:r>
          </w:p>
        </w:tc>
        <w:tc>
          <w:tcPr>
            <w:tcW w:w="1200" w:type="dxa"/>
            <w:shd w:val="clear" w:color="auto" w:fill="auto"/>
          </w:tcPr>
          <w:p w:rsidR="00403404" w:rsidRPr="00FC61C1" w:rsidRDefault="00403404" w:rsidP="00FC61C1">
            <w:pPr>
              <w:jc w:val="center"/>
              <w:rPr>
                <w:sz w:val="28"/>
                <w:szCs w:val="28"/>
              </w:rPr>
            </w:pPr>
            <w:r w:rsidRPr="00FC61C1">
              <w:rPr>
                <w:sz w:val="28"/>
                <w:szCs w:val="28"/>
              </w:rPr>
              <w:t>5 природ.</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0</w:t>
            </w:r>
          </w:p>
        </w:tc>
        <w:tc>
          <w:tcPr>
            <w:tcW w:w="1152" w:type="dxa"/>
            <w:vMerge w:val="restart"/>
          </w:tcPr>
          <w:p w:rsidR="00403404" w:rsidRPr="00FC61C1" w:rsidRDefault="00A93BED" w:rsidP="00FC61C1">
            <w:pPr>
              <w:jc w:val="center"/>
              <w:rPr>
                <w:sz w:val="28"/>
                <w:szCs w:val="28"/>
              </w:rPr>
            </w:pPr>
            <w:r>
              <w:rPr>
                <w:sz w:val="28"/>
                <w:szCs w:val="28"/>
              </w:rPr>
              <w:t>63</w:t>
            </w: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6</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50</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7</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100</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8</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83</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9</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33</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10</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80</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11</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403404" w:rsidP="00FC61C1">
            <w:pPr>
              <w:jc w:val="center"/>
              <w:rPr>
                <w:sz w:val="28"/>
                <w:szCs w:val="28"/>
              </w:rPr>
            </w:pPr>
            <w:r w:rsidRPr="00FC61C1">
              <w:rPr>
                <w:sz w:val="28"/>
                <w:szCs w:val="28"/>
              </w:rPr>
              <w:t>50</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FC61C1" w:rsidRDefault="00403404" w:rsidP="00FC61C1">
            <w:pPr>
              <w:jc w:val="center"/>
              <w:rPr>
                <w:sz w:val="28"/>
                <w:szCs w:val="28"/>
              </w:rPr>
            </w:pPr>
            <w:r w:rsidRPr="00FC61C1">
              <w:rPr>
                <w:sz w:val="28"/>
                <w:szCs w:val="28"/>
              </w:rPr>
              <w:t>12</w:t>
            </w:r>
          </w:p>
        </w:tc>
        <w:tc>
          <w:tcPr>
            <w:tcW w:w="2189" w:type="dxa"/>
            <w:shd w:val="clear" w:color="auto" w:fill="auto"/>
          </w:tcPr>
          <w:p w:rsidR="00403404" w:rsidRPr="00FC61C1" w:rsidRDefault="00403404" w:rsidP="00FC61C1">
            <w:pPr>
              <w:jc w:val="center"/>
              <w:rPr>
                <w:sz w:val="28"/>
                <w:szCs w:val="28"/>
              </w:rPr>
            </w:pPr>
            <w:r w:rsidRPr="00FC61C1">
              <w:rPr>
                <w:sz w:val="28"/>
                <w:szCs w:val="28"/>
              </w:rPr>
              <w:t>100</w:t>
            </w:r>
          </w:p>
        </w:tc>
        <w:tc>
          <w:tcPr>
            <w:tcW w:w="1434" w:type="dxa"/>
            <w:shd w:val="clear" w:color="auto" w:fill="auto"/>
          </w:tcPr>
          <w:p w:rsidR="00403404" w:rsidRPr="00FC61C1" w:rsidRDefault="00A93BED" w:rsidP="00FC61C1">
            <w:pPr>
              <w:jc w:val="center"/>
              <w:rPr>
                <w:sz w:val="28"/>
                <w:szCs w:val="28"/>
              </w:rPr>
            </w:pPr>
            <w:r>
              <w:rPr>
                <w:sz w:val="28"/>
                <w:szCs w:val="28"/>
              </w:rPr>
              <w:t>50</w:t>
            </w:r>
          </w:p>
        </w:tc>
        <w:tc>
          <w:tcPr>
            <w:tcW w:w="1152" w:type="dxa"/>
            <w:vMerge/>
          </w:tcPr>
          <w:p w:rsidR="00403404" w:rsidRPr="00FC61C1"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val="restart"/>
            <w:shd w:val="clear" w:color="auto" w:fill="auto"/>
          </w:tcPr>
          <w:p w:rsidR="00403404" w:rsidRPr="00403404" w:rsidRDefault="00403404" w:rsidP="00403404">
            <w:pPr>
              <w:jc w:val="center"/>
              <w:rPr>
                <w:sz w:val="28"/>
                <w:szCs w:val="28"/>
              </w:rPr>
            </w:pPr>
            <w:r w:rsidRPr="00403404">
              <w:rPr>
                <w:sz w:val="28"/>
                <w:szCs w:val="28"/>
              </w:rPr>
              <w:t>география</w:t>
            </w:r>
          </w:p>
        </w:tc>
        <w:tc>
          <w:tcPr>
            <w:tcW w:w="1200" w:type="dxa"/>
            <w:shd w:val="clear" w:color="auto" w:fill="auto"/>
          </w:tcPr>
          <w:p w:rsidR="00403404" w:rsidRPr="00403404" w:rsidRDefault="00403404" w:rsidP="00403404">
            <w:pPr>
              <w:jc w:val="center"/>
              <w:rPr>
                <w:sz w:val="28"/>
                <w:szCs w:val="28"/>
              </w:rPr>
            </w:pPr>
            <w:r w:rsidRPr="00403404">
              <w:rPr>
                <w:sz w:val="28"/>
                <w:szCs w:val="28"/>
              </w:rPr>
              <w:t>6</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A93BED" w:rsidP="00403404">
            <w:pPr>
              <w:jc w:val="center"/>
              <w:rPr>
                <w:sz w:val="28"/>
                <w:szCs w:val="28"/>
              </w:rPr>
            </w:pPr>
            <w:r>
              <w:rPr>
                <w:sz w:val="28"/>
                <w:szCs w:val="28"/>
              </w:rPr>
              <w:t>50</w:t>
            </w:r>
          </w:p>
        </w:tc>
        <w:tc>
          <w:tcPr>
            <w:tcW w:w="1152" w:type="dxa"/>
            <w:vMerge w:val="restart"/>
          </w:tcPr>
          <w:p w:rsidR="00403404" w:rsidRPr="00403404" w:rsidRDefault="00A93BED" w:rsidP="00403404">
            <w:pPr>
              <w:jc w:val="center"/>
              <w:rPr>
                <w:sz w:val="28"/>
                <w:szCs w:val="28"/>
              </w:rPr>
            </w:pPr>
            <w:r>
              <w:rPr>
                <w:sz w:val="28"/>
                <w:szCs w:val="28"/>
              </w:rPr>
              <w:t>64</w:t>
            </w: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7</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A93BED" w:rsidP="00403404">
            <w:pPr>
              <w:jc w:val="center"/>
              <w:rPr>
                <w:sz w:val="28"/>
                <w:szCs w:val="28"/>
              </w:rPr>
            </w:pPr>
            <w:r>
              <w:rPr>
                <w:sz w:val="28"/>
                <w:szCs w:val="28"/>
              </w:rPr>
              <w:t>75</w:t>
            </w:r>
          </w:p>
        </w:tc>
        <w:tc>
          <w:tcPr>
            <w:tcW w:w="1152" w:type="dxa"/>
            <w:vMerge/>
          </w:tcPr>
          <w:p w:rsidR="00403404" w:rsidRPr="00403404" w:rsidRDefault="00403404" w:rsidP="00403404">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8</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A93BED" w:rsidP="00403404">
            <w:pPr>
              <w:jc w:val="center"/>
              <w:rPr>
                <w:sz w:val="28"/>
                <w:szCs w:val="28"/>
              </w:rPr>
            </w:pPr>
            <w:r>
              <w:rPr>
                <w:sz w:val="28"/>
                <w:szCs w:val="28"/>
              </w:rPr>
              <w:t>83</w:t>
            </w:r>
          </w:p>
        </w:tc>
        <w:tc>
          <w:tcPr>
            <w:tcW w:w="1152" w:type="dxa"/>
            <w:vMerge/>
          </w:tcPr>
          <w:p w:rsidR="00403404" w:rsidRPr="00403404" w:rsidRDefault="00403404" w:rsidP="00403404">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9</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A93BED" w:rsidP="00403404">
            <w:pPr>
              <w:jc w:val="center"/>
              <w:rPr>
                <w:sz w:val="28"/>
                <w:szCs w:val="28"/>
              </w:rPr>
            </w:pPr>
            <w:r>
              <w:rPr>
                <w:sz w:val="28"/>
                <w:szCs w:val="28"/>
              </w:rPr>
              <w:t>33</w:t>
            </w:r>
          </w:p>
        </w:tc>
        <w:tc>
          <w:tcPr>
            <w:tcW w:w="1152" w:type="dxa"/>
            <w:vMerge/>
          </w:tcPr>
          <w:p w:rsidR="00403404" w:rsidRPr="00403404" w:rsidRDefault="00403404" w:rsidP="00403404">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10</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A93BED" w:rsidP="00403404">
            <w:pPr>
              <w:jc w:val="center"/>
              <w:rPr>
                <w:sz w:val="28"/>
                <w:szCs w:val="28"/>
              </w:rPr>
            </w:pPr>
            <w:r>
              <w:rPr>
                <w:sz w:val="28"/>
                <w:szCs w:val="28"/>
              </w:rPr>
              <w:t>80</w:t>
            </w:r>
          </w:p>
        </w:tc>
        <w:tc>
          <w:tcPr>
            <w:tcW w:w="1152" w:type="dxa"/>
            <w:vMerge/>
          </w:tcPr>
          <w:p w:rsidR="00403404" w:rsidRPr="00403404" w:rsidRDefault="00403404" w:rsidP="00403404">
            <w:pPr>
              <w:jc w:val="center"/>
              <w:rPr>
                <w:sz w:val="28"/>
                <w:szCs w:val="28"/>
              </w:rPr>
            </w:pPr>
          </w:p>
        </w:tc>
      </w:tr>
      <w:tr w:rsidR="00A93BED" w:rsidRPr="00DF376B" w:rsidTr="00511A13">
        <w:tc>
          <w:tcPr>
            <w:tcW w:w="1793" w:type="dxa"/>
            <w:vMerge w:val="restart"/>
          </w:tcPr>
          <w:p w:rsidR="00A93BED" w:rsidRPr="00F52583" w:rsidRDefault="00A93BED" w:rsidP="00FC61C1">
            <w:pPr>
              <w:jc w:val="center"/>
              <w:rPr>
                <w:color w:val="4F81BD" w:themeColor="accent1"/>
                <w:sz w:val="28"/>
                <w:szCs w:val="28"/>
              </w:rPr>
            </w:pPr>
            <w:r w:rsidRPr="00F52583">
              <w:rPr>
                <w:color w:val="4F81BD" w:themeColor="accent1"/>
                <w:sz w:val="28"/>
                <w:szCs w:val="28"/>
              </w:rPr>
              <w:t>Костина В.Н.</w:t>
            </w:r>
          </w:p>
        </w:tc>
        <w:tc>
          <w:tcPr>
            <w:tcW w:w="2229" w:type="dxa"/>
            <w:shd w:val="clear" w:color="auto" w:fill="auto"/>
          </w:tcPr>
          <w:p w:rsidR="00A93BED" w:rsidRPr="00403404" w:rsidRDefault="00A93BED" w:rsidP="00403404">
            <w:pPr>
              <w:jc w:val="center"/>
              <w:rPr>
                <w:sz w:val="28"/>
                <w:szCs w:val="28"/>
              </w:rPr>
            </w:pPr>
            <w:r w:rsidRPr="00403404">
              <w:rPr>
                <w:sz w:val="28"/>
                <w:szCs w:val="28"/>
              </w:rPr>
              <w:t>Музыка</w:t>
            </w:r>
          </w:p>
        </w:tc>
        <w:tc>
          <w:tcPr>
            <w:tcW w:w="1200" w:type="dxa"/>
            <w:shd w:val="clear" w:color="auto" w:fill="auto"/>
          </w:tcPr>
          <w:p w:rsidR="00A93BED" w:rsidRPr="00403404" w:rsidRDefault="00A93BED" w:rsidP="00403404">
            <w:pPr>
              <w:jc w:val="center"/>
              <w:rPr>
                <w:sz w:val="28"/>
                <w:szCs w:val="28"/>
              </w:rPr>
            </w:pPr>
            <w:r>
              <w:rPr>
                <w:sz w:val="28"/>
                <w:szCs w:val="28"/>
              </w:rPr>
              <w:t>2</w:t>
            </w:r>
          </w:p>
        </w:tc>
        <w:tc>
          <w:tcPr>
            <w:tcW w:w="2189" w:type="dxa"/>
            <w:shd w:val="clear" w:color="auto" w:fill="auto"/>
          </w:tcPr>
          <w:p w:rsidR="00A93BED" w:rsidRPr="00403404" w:rsidRDefault="00A93BED" w:rsidP="00403404">
            <w:pPr>
              <w:jc w:val="center"/>
              <w:rPr>
                <w:sz w:val="28"/>
                <w:szCs w:val="28"/>
              </w:rPr>
            </w:pPr>
            <w:r>
              <w:rPr>
                <w:sz w:val="28"/>
                <w:szCs w:val="28"/>
              </w:rPr>
              <w:t>100</w:t>
            </w:r>
          </w:p>
        </w:tc>
        <w:tc>
          <w:tcPr>
            <w:tcW w:w="1434" w:type="dxa"/>
            <w:shd w:val="clear" w:color="auto" w:fill="auto"/>
          </w:tcPr>
          <w:p w:rsidR="00A93BED" w:rsidRPr="00403404" w:rsidRDefault="00A93BED" w:rsidP="00403404">
            <w:pPr>
              <w:jc w:val="center"/>
              <w:rPr>
                <w:sz w:val="28"/>
                <w:szCs w:val="28"/>
              </w:rPr>
            </w:pPr>
            <w:r>
              <w:rPr>
                <w:sz w:val="28"/>
                <w:szCs w:val="28"/>
              </w:rPr>
              <w:t>100</w:t>
            </w:r>
          </w:p>
        </w:tc>
        <w:tc>
          <w:tcPr>
            <w:tcW w:w="1152" w:type="dxa"/>
            <w:vMerge w:val="restart"/>
          </w:tcPr>
          <w:p w:rsidR="00A93BED" w:rsidRPr="00403404" w:rsidRDefault="00637FBA" w:rsidP="00403404">
            <w:pPr>
              <w:jc w:val="center"/>
              <w:rPr>
                <w:sz w:val="28"/>
                <w:szCs w:val="28"/>
              </w:rPr>
            </w:pPr>
            <w:r>
              <w:rPr>
                <w:sz w:val="28"/>
                <w:szCs w:val="28"/>
              </w:rPr>
              <w:t>60</w:t>
            </w:r>
          </w:p>
        </w:tc>
      </w:tr>
      <w:tr w:rsidR="00A93BED" w:rsidRPr="00DF376B" w:rsidTr="00511A13">
        <w:tc>
          <w:tcPr>
            <w:tcW w:w="1793" w:type="dxa"/>
            <w:vMerge/>
          </w:tcPr>
          <w:p w:rsidR="00A93BED" w:rsidRPr="00F52583" w:rsidRDefault="00A93BED" w:rsidP="00FC61C1">
            <w:pPr>
              <w:jc w:val="center"/>
              <w:rPr>
                <w:color w:val="4F81BD" w:themeColor="accent1"/>
                <w:sz w:val="28"/>
                <w:szCs w:val="28"/>
              </w:rPr>
            </w:pPr>
          </w:p>
        </w:tc>
        <w:tc>
          <w:tcPr>
            <w:tcW w:w="2229" w:type="dxa"/>
            <w:shd w:val="clear" w:color="auto" w:fill="auto"/>
          </w:tcPr>
          <w:p w:rsidR="00A93BED" w:rsidRPr="00403404" w:rsidRDefault="00A93BED" w:rsidP="00403404">
            <w:pPr>
              <w:jc w:val="center"/>
              <w:rPr>
                <w:sz w:val="28"/>
                <w:szCs w:val="28"/>
              </w:rPr>
            </w:pPr>
            <w:r>
              <w:rPr>
                <w:sz w:val="28"/>
                <w:szCs w:val="28"/>
              </w:rPr>
              <w:t>Русский язык</w:t>
            </w:r>
          </w:p>
        </w:tc>
        <w:tc>
          <w:tcPr>
            <w:tcW w:w="1200" w:type="dxa"/>
            <w:shd w:val="clear" w:color="auto" w:fill="auto"/>
          </w:tcPr>
          <w:p w:rsidR="00A93BED" w:rsidRDefault="00A93BED" w:rsidP="00403404">
            <w:pPr>
              <w:jc w:val="center"/>
              <w:rPr>
                <w:sz w:val="28"/>
                <w:szCs w:val="28"/>
              </w:rPr>
            </w:pPr>
            <w:r>
              <w:rPr>
                <w:sz w:val="28"/>
                <w:szCs w:val="28"/>
              </w:rPr>
              <w:t>5</w:t>
            </w:r>
          </w:p>
        </w:tc>
        <w:tc>
          <w:tcPr>
            <w:tcW w:w="2189" w:type="dxa"/>
            <w:shd w:val="clear" w:color="auto" w:fill="auto"/>
          </w:tcPr>
          <w:p w:rsidR="00A93BED" w:rsidRDefault="00A93BED" w:rsidP="00403404">
            <w:pPr>
              <w:jc w:val="center"/>
              <w:rPr>
                <w:sz w:val="28"/>
                <w:szCs w:val="28"/>
              </w:rPr>
            </w:pPr>
            <w:r>
              <w:rPr>
                <w:sz w:val="28"/>
                <w:szCs w:val="28"/>
              </w:rPr>
              <w:t>100</w:t>
            </w:r>
          </w:p>
        </w:tc>
        <w:tc>
          <w:tcPr>
            <w:tcW w:w="1434" w:type="dxa"/>
            <w:shd w:val="clear" w:color="auto" w:fill="auto"/>
          </w:tcPr>
          <w:p w:rsidR="00A93BED" w:rsidRDefault="00A93BED" w:rsidP="00403404">
            <w:pPr>
              <w:jc w:val="center"/>
              <w:rPr>
                <w:sz w:val="28"/>
                <w:szCs w:val="28"/>
              </w:rPr>
            </w:pPr>
            <w:r>
              <w:rPr>
                <w:sz w:val="28"/>
                <w:szCs w:val="28"/>
              </w:rPr>
              <w:t>100</w:t>
            </w:r>
          </w:p>
        </w:tc>
        <w:tc>
          <w:tcPr>
            <w:tcW w:w="1152" w:type="dxa"/>
            <w:vMerge/>
          </w:tcPr>
          <w:p w:rsidR="00A93BED" w:rsidRPr="00403404" w:rsidRDefault="00A93BED" w:rsidP="00403404">
            <w:pPr>
              <w:jc w:val="center"/>
              <w:rPr>
                <w:sz w:val="28"/>
                <w:szCs w:val="28"/>
              </w:rPr>
            </w:pPr>
          </w:p>
        </w:tc>
      </w:tr>
      <w:tr w:rsidR="00A93BED" w:rsidRPr="00DF376B" w:rsidTr="00511A13">
        <w:tc>
          <w:tcPr>
            <w:tcW w:w="1793" w:type="dxa"/>
            <w:vMerge/>
          </w:tcPr>
          <w:p w:rsidR="00A93BED" w:rsidRPr="00DF376B" w:rsidRDefault="00A93BED" w:rsidP="00FC61C1">
            <w:pPr>
              <w:jc w:val="center"/>
              <w:rPr>
                <w:sz w:val="28"/>
                <w:szCs w:val="28"/>
              </w:rPr>
            </w:pPr>
          </w:p>
        </w:tc>
        <w:tc>
          <w:tcPr>
            <w:tcW w:w="2229" w:type="dxa"/>
            <w:shd w:val="clear" w:color="auto" w:fill="auto"/>
          </w:tcPr>
          <w:p w:rsidR="00A93BED" w:rsidRPr="00403404" w:rsidRDefault="00A93BED" w:rsidP="00403404">
            <w:pPr>
              <w:jc w:val="center"/>
              <w:rPr>
                <w:sz w:val="28"/>
                <w:szCs w:val="28"/>
              </w:rPr>
            </w:pPr>
            <w:r w:rsidRPr="00403404">
              <w:rPr>
                <w:sz w:val="28"/>
                <w:szCs w:val="28"/>
              </w:rPr>
              <w:t>Литература</w:t>
            </w:r>
          </w:p>
        </w:tc>
        <w:tc>
          <w:tcPr>
            <w:tcW w:w="1200" w:type="dxa"/>
            <w:shd w:val="clear" w:color="auto" w:fill="auto"/>
          </w:tcPr>
          <w:p w:rsidR="00A93BED" w:rsidRPr="00403404" w:rsidRDefault="00A93BED" w:rsidP="00403404">
            <w:pPr>
              <w:jc w:val="center"/>
              <w:rPr>
                <w:sz w:val="28"/>
                <w:szCs w:val="28"/>
              </w:rPr>
            </w:pPr>
            <w:r w:rsidRPr="00403404">
              <w:rPr>
                <w:sz w:val="28"/>
                <w:szCs w:val="28"/>
              </w:rPr>
              <w:t>5</w:t>
            </w:r>
          </w:p>
        </w:tc>
        <w:tc>
          <w:tcPr>
            <w:tcW w:w="2189" w:type="dxa"/>
            <w:shd w:val="clear" w:color="auto" w:fill="auto"/>
          </w:tcPr>
          <w:p w:rsidR="00A93BED" w:rsidRPr="00403404" w:rsidRDefault="00A93BED" w:rsidP="00403404">
            <w:pPr>
              <w:jc w:val="center"/>
              <w:rPr>
                <w:sz w:val="28"/>
                <w:szCs w:val="28"/>
              </w:rPr>
            </w:pPr>
            <w:r>
              <w:rPr>
                <w:sz w:val="28"/>
                <w:szCs w:val="28"/>
              </w:rPr>
              <w:t>100</w:t>
            </w:r>
          </w:p>
        </w:tc>
        <w:tc>
          <w:tcPr>
            <w:tcW w:w="1434" w:type="dxa"/>
            <w:shd w:val="clear" w:color="auto" w:fill="auto"/>
          </w:tcPr>
          <w:p w:rsidR="00A93BED" w:rsidRPr="00403404" w:rsidRDefault="00A93BED" w:rsidP="00403404">
            <w:pPr>
              <w:jc w:val="center"/>
              <w:rPr>
                <w:sz w:val="28"/>
                <w:szCs w:val="28"/>
              </w:rPr>
            </w:pPr>
            <w:r>
              <w:rPr>
                <w:sz w:val="28"/>
                <w:szCs w:val="28"/>
              </w:rPr>
              <w:t>50</w:t>
            </w:r>
          </w:p>
        </w:tc>
        <w:tc>
          <w:tcPr>
            <w:tcW w:w="1152" w:type="dxa"/>
            <w:vMerge/>
          </w:tcPr>
          <w:p w:rsidR="00A93BED" w:rsidRPr="00403404" w:rsidRDefault="00A93BED" w:rsidP="00403404">
            <w:pPr>
              <w:jc w:val="center"/>
              <w:rPr>
                <w:sz w:val="28"/>
                <w:szCs w:val="28"/>
              </w:rPr>
            </w:pPr>
          </w:p>
        </w:tc>
      </w:tr>
      <w:tr w:rsidR="00A93BED" w:rsidRPr="00DF376B" w:rsidTr="00511A13">
        <w:tc>
          <w:tcPr>
            <w:tcW w:w="1793" w:type="dxa"/>
            <w:vMerge/>
          </w:tcPr>
          <w:p w:rsidR="00A93BED" w:rsidRPr="00DF376B" w:rsidRDefault="00A93BED" w:rsidP="00FC61C1">
            <w:pPr>
              <w:jc w:val="center"/>
              <w:rPr>
                <w:sz w:val="28"/>
                <w:szCs w:val="28"/>
              </w:rPr>
            </w:pPr>
          </w:p>
        </w:tc>
        <w:tc>
          <w:tcPr>
            <w:tcW w:w="2229" w:type="dxa"/>
            <w:shd w:val="clear" w:color="auto" w:fill="auto"/>
          </w:tcPr>
          <w:p w:rsidR="00A93BED" w:rsidRPr="00403404" w:rsidRDefault="00A93BED" w:rsidP="00403404">
            <w:pPr>
              <w:jc w:val="center"/>
              <w:rPr>
                <w:sz w:val="28"/>
                <w:szCs w:val="28"/>
              </w:rPr>
            </w:pPr>
            <w:r>
              <w:rPr>
                <w:sz w:val="28"/>
                <w:szCs w:val="28"/>
              </w:rPr>
              <w:t>литература</w:t>
            </w:r>
          </w:p>
        </w:tc>
        <w:tc>
          <w:tcPr>
            <w:tcW w:w="1200" w:type="dxa"/>
            <w:shd w:val="clear" w:color="auto" w:fill="auto"/>
          </w:tcPr>
          <w:p w:rsidR="00A93BED" w:rsidRPr="00403404" w:rsidRDefault="00A93BED" w:rsidP="00403404">
            <w:pPr>
              <w:jc w:val="center"/>
              <w:rPr>
                <w:sz w:val="28"/>
                <w:szCs w:val="28"/>
              </w:rPr>
            </w:pPr>
            <w:r>
              <w:rPr>
                <w:sz w:val="28"/>
                <w:szCs w:val="28"/>
              </w:rPr>
              <w:t>8</w:t>
            </w:r>
          </w:p>
        </w:tc>
        <w:tc>
          <w:tcPr>
            <w:tcW w:w="2189" w:type="dxa"/>
            <w:shd w:val="clear" w:color="auto" w:fill="auto"/>
          </w:tcPr>
          <w:p w:rsidR="00A93BED" w:rsidRDefault="00A93BED" w:rsidP="00403404">
            <w:pPr>
              <w:jc w:val="center"/>
              <w:rPr>
                <w:sz w:val="28"/>
                <w:szCs w:val="28"/>
              </w:rPr>
            </w:pPr>
            <w:r>
              <w:rPr>
                <w:sz w:val="28"/>
                <w:szCs w:val="28"/>
              </w:rPr>
              <w:t>100</w:t>
            </w:r>
          </w:p>
        </w:tc>
        <w:tc>
          <w:tcPr>
            <w:tcW w:w="1434" w:type="dxa"/>
            <w:shd w:val="clear" w:color="auto" w:fill="auto"/>
          </w:tcPr>
          <w:p w:rsidR="00A93BED" w:rsidRDefault="00A93BED" w:rsidP="00403404">
            <w:pPr>
              <w:jc w:val="center"/>
              <w:rPr>
                <w:sz w:val="28"/>
                <w:szCs w:val="28"/>
              </w:rPr>
            </w:pPr>
            <w:r>
              <w:rPr>
                <w:sz w:val="28"/>
                <w:szCs w:val="28"/>
              </w:rPr>
              <w:t>20</w:t>
            </w:r>
          </w:p>
        </w:tc>
        <w:tc>
          <w:tcPr>
            <w:tcW w:w="1152" w:type="dxa"/>
            <w:vMerge/>
          </w:tcPr>
          <w:p w:rsidR="00A93BED" w:rsidRPr="00403404" w:rsidRDefault="00A93BED" w:rsidP="00403404">
            <w:pPr>
              <w:jc w:val="center"/>
              <w:rPr>
                <w:sz w:val="28"/>
                <w:szCs w:val="28"/>
              </w:rPr>
            </w:pPr>
          </w:p>
        </w:tc>
      </w:tr>
      <w:tr w:rsidR="00A93BED" w:rsidRPr="00DF376B" w:rsidTr="00511A13">
        <w:tc>
          <w:tcPr>
            <w:tcW w:w="1793" w:type="dxa"/>
            <w:vMerge/>
          </w:tcPr>
          <w:p w:rsidR="00A93BED" w:rsidRPr="00DF376B" w:rsidRDefault="00A93BED" w:rsidP="00FC61C1">
            <w:pPr>
              <w:jc w:val="center"/>
              <w:rPr>
                <w:sz w:val="28"/>
                <w:szCs w:val="28"/>
              </w:rPr>
            </w:pPr>
          </w:p>
        </w:tc>
        <w:tc>
          <w:tcPr>
            <w:tcW w:w="2229" w:type="dxa"/>
            <w:shd w:val="clear" w:color="auto" w:fill="auto"/>
          </w:tcPr>
          <w:p w:rsidR="00A93BED" w:rsidRDefault="00A93BED" w:rsidP="00403404">
            <w:pPr>
              <w:jc w:val="center"/>
              <w:rPr>
                <w:sz w:val="28"/>
                <w:szCs w:val="28"/>
              </w:rPr>
            </w:pPr>
            <w:r>
              <w:rPr>
                <w:sz w:val="28"/>
                <w:szCs w:val="28"/>
              </w:rPr>
              <w:t xml:space="preserve">Литература </w:t>
            </w:r>
          </w:p>
        </w:tc>
        <w:tc>
          <w:tcPr>
            <w:tcW w:w="1200" w:type="dxa"/>
            <w:shd w:val="clear" w:color="auto" w:fill="auto"/>
          </w:tcPr>
          <w:p w:rsidR="00A93BED" w:rsidRDefault="00A93BED" w:rsidP="00403404">
            <w:pPr>
              <w:jc w:val="center"/>
              <w:rPr>
                <w:sz w:val="28"/>
                <w:szCs w:val="28"/>
              </w:rPr>
            </w:pPr>
            <w:r>
              <w:rPr>
                <w:sz w:val="28"/>
                <w:szCs w:val="28"/>
              </w:rPr>
              <w:t>9</w:t>
            </w:r>
          </w:p>
        </w:tc>
        <w:tc>
          <w:tcPr>
            <w:tcW w:w="2189" w:type="dxa"/>
            <w:shd w:val="clear" w:color="auto" w:fill="auto"/>
          </w:tcPr>
          <w:p w:rsidR="00A93BED" w:rsidRDefault="00A93BED" w:rsidP="00403404">
            <w:pPr>
              <w:jc w:val="center"/>
              <w:rPr>
                <w:sz w:val="28"/>
                <w:szCs w:val="28"/>
              </w:rPr>
            </w:pPr>
            <w:r>
              <w:rPr>
                <w:sz w:val="28"/>
                <w:szCs w:val="28"/>
              </w:rPr>
              <w:t>100</w:t>
            </w:r>
          </w:p>
        </w:tc>
        <w:tc>
          <w:tcPr>
            <w:tcW w:w="1434" w:type="dxa"/>
            <w:shd w:val="clear" w:color="auto" w:fill="auto"/>
          </w:tcPr>
          <w:p w:rsidR="00A93BED" w:rsidRDefault="00A93BED" w:rsidP="00403404">
            <w:pPr>
              <w:jc w:val="center"/>
              <w:rPr>
                <w:sz w:val="28"/>
                <w:szCs w:val="28"/>
              </w:rPr>
            </w:pPr>
            <w:r>
              <w:rPr>
                <w:sz w:val="28"/>
                <w:szCs w:val="28"/>
              </w:rPr>
              <w:t>33</w:t>
            </w:r>
          </w:p>
        </w:tc>
        <w:tc>
          <w:tcPr>
            <w:tcW w:w="1152" w:type="dxa"/>
            <w:vMerge/>
          </w:tcPr>
          <w:p w:rsidR="00A93BED" w:rsidRPr="00403404" w:rsidRDefault="00A93BED" w:rsidP="00403404">
            <w:pPr>
              <w:jc w:val="center"/>
              <w:rPr>
                <w:sz w:val="28"/>
                <w:szCs w:val="28"/>
              </w:rPr>
            </w:pPr>
          </w:p>
        </w:tc>
      </w:tr>
      <w:tr w:rsidR="00403404" w:rsidRPr="00DF376B" w:rsidTr="00511A13">
        <w:tc>
          <w:tcPr>
            <w:tcW w:w="1793" w:type="dxa"/>
            <w:vMerge w:val="restart"/>
          </w:tcPr>
          <w:p w:rsidR="00403404" w:rsidRPr="0071361D" w:rsidRDefault="00403404" w:rsidP="00FC61C1">
            <w:pPr>
              <w:jc w:val="center"/>
              <w:rPr>
                <w:color w:val="4F81BD" w:themeColor="accent1"/>
                <w:sz w:val="28"/>
                <w:szCs w:val="28"/>
              </w:rPr>
            </w:pPr>
            <w:r w:rsidRPr="0071361D">
              <w:rPr>
                <w:color w:val="4F81BD" w:themeColor="accent1"/>
                <w:sz w:val="28"/>
                <w:szCs w:val="28"/>
              </w:rPr>
              <w:t>Оленичева Л.А.</w:t>
            </w:r>
          </w:p>
        </w:tc>
        <w:tc>
          <w:tcPr>
            <w:tcW w:w="2229" w:type="dxa"/>
            <w:vMerge w:val="restart"/>
            <w:shd w:val="clear" w:color="auto" w:fill="auto"/>
          </w:tcPr>
          <w:p w:rsidR="00403404" w:rsidRPr="00403404" w:rsidRDefault="00403404" w:rsidP="00403404">
            <w:pPr>
              <w:jc w:val="center"/>
              <w:rPr>
                <w:sz w:val="28"/>
                <w:szCs w:val="28"/>
              </w:rPr>
            </w:pPr>
            <w:r w:rsidRPr="00403404">
              <w:rPr>
                <w:sz w:val="28"/>
                <w:szCs w:val="28"/>
              </w:rPr>
              <w:t>Русский язык</w:t>
            </w:r>
          </w:p>
        </w:tc>
        <w:tc>
          <w:tcPr>
            <w:tcW w:w="1200" w:type="dxa"/>
            <w:shd w:val="clear" w:color="auto" w:fill="auto"/>
          </w:tcPr>
          <w:p w:rsidR="00403404" w:rsidRPr="00403404" w:rsidRDefault="00403404" w:rsidP="00403404">
            <w:pPr>
              <w:jc w:val="center"/>
              <w:rPr>
                <w:sz w:val="28"/>
                <w:szCs w:val="28"/>
              </w:rPr>
            </w:pPr>
            <w:r w:rsidRPr="00403404">
              <w:rPr>
                <w:sz w:val="28"/>
                <w:szCs w:val="28"/>
              </w:rPr>
              <w:t>6</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71361D" w:rsidP="00403404">
            <w:pPr>
              <w:jc w:val="center"/>
              <w:rPr>
                <w:sz w:val="28"/>
                <w:szCs w:val="28"/>
              </w:rPr>
            </w:pPr>
            <w:r>
              <w:rPr>
                <w:sz w:val="28"/>
                <w:szCs w:val="28"/>
              </w:rPr>
              <w:t>33</w:t>
            </w:r>
          </w:p>
        </w:tc>
        <w:tc>
          <w:tcPr>
            <w:tcW w:w="1152" w:type="dxa"/>
            <w:vMerge w:val="restart"/>
          </w:tcPr>
          <w:p w:rsidR="00403404" w:rsidRPr="00403404" w:rsidRDefault="00403404" w:rsidP="00403404">
            <w:pPr>
              <w:jc w:val="center"/>
              <w:rPr>
                <w:sz w:val="28"/>
                <w:szCs w:val="28"/>
              </w:rPr>
            </w:pPr>
            <w:r>
              <w:rPr>
                <w:sz w:val="28"/>
                <w:szCs w:val="28"/>
              </w:rPr>
              <w:t>2</w:t>
            </w:r>
            <w:r w:rsidR="00637FBA">
              <w:rPr>
                <w:sz w:val="28"/>
                <w:szCs w:val="28"/>
              </w:rPr>
              <w:t>0</w:t>
            </w: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71361D" w:rsidP="00403404">
            <w:pPr>
              <w:jc w:val="center"/>
              <w:rPr>
                <w:sz w:val="28"/>
                <w:szCs w:val="28"/>
              </w:rPr>
            </w:pPr>
            <w:r>
              <w:rPr>
                <w:sz w:val="28"/>
                <w:szCs w:val="28"/>
              </w:rPr>
              <w:t>7</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71361D" w:rsidP="00403404">
            <w:pPr>
              <w:jc w:val="center"/>
              <w:rPr>
                <w:sz w:val="28"/>
                <w:szCs w:val="28"/>
              </w:rPr>
            </w:pPr>
            <w:r>
              <w:rPr>
                <w:sz w:val="28"/>
                <w:szCs w:val="28"/>
              </w:rPr>
              <w:t>25</w:t>
            </w:r>
          </w:p>
        </w:tc>
        <w:tc>
          <w:tcPr>
            <w:tcW w:w="1152" w:type="dxa"/>
            <w:vMerge/>
          </w:tcPr>
          <w:p w:rsidR="00403404" w:rsidRPr="00403404" w:rsidRDefault="00403404" w:rsidP="00403404">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403404" w:rsidRDefault="00403404" w:rsidP="00403404">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12</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403404" w:rsidP="00403404">
            <w:pPr>
              <w:jc w:val="center"/>
              <w:rPr>
                <w:sz w:val="28"/>
                <w:szCs w:val="28"/>
              </w:rPr>
            </w:pPr>
            <w:r w:rsidRPr="00403404">
              <w:rPr>
                <w:sz w:val="28"/>
                <w:szCs w:val="28"/>
              </w:rPr>
              <w:t>0</w:t>
            </w:r>
          </w:p>
        </w:tc>
        <w:tc>
          <w:tcPr>
            <w:tcW w:w="1152" w:type="dxa"/>
            <w:vMerge/>
          </w:tcPr>
          <w:p w:rsidR="00403404" w:rsidRPr="00403404" w:rsidRDefault="00403404" w:rsidP="00403404">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val="restart"/>
            <w:shd w:val="clear" w:color="auto" w:fill="auto"/>
          </w:tcPr>
          <w:p w:rsidR="00403404" w:rsidRPr="00DF376B" w:rsidRDefault="00403404" w:rsidP="00FC61C1">
            <w:pPr>
              <w:jc w:val="center"/>
              <w:rPr>
                <w:sz w:val="28"/>
                <w:szCs w:val="28"/>
              </w:rPr>
            </w:pPr>
            <w:r>
              <w:rPr>
                <w:sz w:val="28"/>
                <w:szCs w:val="28"/>
              </w:rPr>
              <w:t>Литература</w:t>
            </w:r>
          </w:p>
        </w:tc>
        <w:tc>
          <w:tcPr>
            <w:tcW w:w="1200" w:type="dxa"/>
            <w:shd w:val="clear" w:color="auto" w:fill="auto"/>
          </w:tcPr>
          <w:p w:rsidR="00403404" w:rsidRPr="00403404" w:rsidRDefault="00403404" w:rsidP="00403404">
            <w:pPr>
              <w:jc w:val="center"/>
              <w:rPr>
                <w:sz w:val="28"/>
                <w:szCs w:val="28"/>
              </w:rPr>
            </w:pPr>
            <w:r w:rsidRPr="00403404">
              <w:rPr>
                <w:sz w:val="28"/>
                <w:szCs w:val="28"/>
              </w:rPr>
              <w:t>6</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71361D" w:rsidP="00403404">
            <w:pPr>
              <w:jc w:val="center"/>
              <w:rPr>
                <w:sz w:val="28"/>
                <w:szCs w:val="28"/>
              </w:rPr>
            </w:pPr>
            <w:r>
              <w:rPr>
                <w:sz w:val="28"/>
                <w:szCs w:val="28"/>
              </w:rPr>
              <w:t>33</w:t>
            </w:r>
          </w:p>
        </w:tc>
        <w:tc>
          <w:tcPr>
            <w:tcW w:w="1152" w:type="dxa"/>
            <w:vMerge w:val="restart"/>
          </w:tcPr>
          <w:p w:rsidR="00403404" w:rsidRPr="00DF376B" w:rsidRDefault="00637FBA" w:rsidP="00FC61C1">
            <w:pPr>
              <w:jc w:val="center"/>
              <w:rPr>
                <w:sz w:val="28"/>
                <w:szCs w:val="28"/>
              </w:rPr>
            </w:pPr>
            <w:r>
              <w:rPr>
                <w:sz w:val="28"/>
                <w:szCs w:val="28"/>
              </w:rPr>
              <w:t>52</w:t>
            </w: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403404" w:rsidRDefault="0071361D" w:rsidP="00403404">
            <w:pPr>
              <w:jc w:val="center"/>
              <w:rPr>
                <w:sz w:val="28"/>
                <w:szCs w:val="28"/>
              </w:rPr>
            </w:pPr>
            <w:r>
              <w:rPr>
                <w:sz w:val="28"/>
                <w:szCs w:val="28"/>
              </w:rPr>
              <w:t>7</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71361D" w:rsidP="00403404">
            <w:pPr>
              <w:jc w:val="center"/>
              <w:rPr>
                <w:sz w:val="28"/>
                <w:szCs w:val="28"/>
              </w:rPr>
            </w:pPr>
            <w:r>
              <w:rPr>
                <w:sz w:val="28"/>
                <w:szCs w:val="28"/>
              </w:rPr>
              <w:t>75</w:t>
            </w:r>
          </w:p>
        </w:tc>
        <w:tc>
          <w:tcPr>
            <w:tcW w:w="1152" w:type="dxa"/>
            <w:vMerge/>
          </w:tcPr>
          <w:p w:rsidR="00403404" w:rsidRPr="00DF376B" w:rsidRDefault="00403404" w:rsidP="00FC61C1">
            <w:pPr>
              <w:jc w:val="center"/>
              <w:rPr>
                <w:sz w:val="28"/>
                <w:szCs w:val="28"/>
              </w:rPr>
            </w:pPr>
          </w:p>
        </w:tc>
      </w:tr>
      <w:tr w:rsidR="00403404" w:rsidRPr="00DF376B" w:rsidTr="00511A13">
        <w:tc>
          <w:tcPr>
            <w:tcW w:w="1793" w:type="dxa"/>
            <w:vMerge/>
          </w:tcPr>
          <w:p w:rsidR="00403404" w:rsidRPr="00DF376B" w:rsidRDefault="00403404" w:rsidP="00FC61C1">
            <w:pPr>
              <w:jc w:val="center"/>
              <w:rPr>
                <w:sz w:val="28"/>
                <w:szCs w:val="28"/>
              </w:rPr>
            </w:pPr>
          </w:p>
        </w:tc>
        <w:tc>
          <w:tcPr>
            <w:tcW w:w="2229" w:type="dxa"/>
            <w:vMerge/>
            <w:shd w:val="clear" w:color="auto" w:fill="auto"/>
          </w:tcPr>
          <w:p w:rsidR="00403404" w:rsidRPr="00DF376B" w:rsidRDefault="00403404" w:rsidP="00FC61C1">
            <w:pPr>
              <w:jc w:val="center"/>
              <w:rPr>
                <w:sz w:val="28"/>
                <w:szCs w:val="28"/>
              </w:rPr>
            </w:pPr>
          </w:p>
        </w:tc>
        <w:tc>
          <w:tcPr>
            <w:tcW w:w="1200" w:type="dxa"/>
            <w:shd w:val="clear" w:color="auto" w:fill="auto"/>
          </w:tcPr>
          <w:p w:rsidR="00403404" w:rsidRPr="00403404" w:rsidRDefault="00403404" w:rsidP="00403404">
            <w:pPr>
              <w:jc w:val="center"/>
              <w:rPr>
                <w:sz w:val="28"/>
                <w:szCs w:val="28"/>
              </w:rPr>
            </w:pPr>
            <w:r w:rsidRPr="00403404">
              <w:rPr>
                <w:sz w:val="28"/>
                <w:szCs w:val="28"/>
              </w:rPr>
              <w:t>12</w:t>
            </w:r>
          </w:p>
        </w:tc>
        <w:tc>
          <w:tcPr>
            <w:tcW w:w="2189" w:type="dxa"/>
            <w:shd w:val="clear" w:color="auto" w:fill="auto"/>
          </w:tcPr>
          <w:p w:rsidR="00403404" w:rsidRPr="00403404" w:rsidRDefault="00403404" w:rsidP="00403404">
            <w:pPr>
              <w:jc w:val="center"/>
              <w:rPr>
                <w:sz w:val="28"/>
                <w:szCs w:val="28"/>
              </w:rPr>
            </w:pPr>
            <w:r w:rsidRPr="00403404">
              <w:rPr>
                <w:sz w:val="28"/>
                <w:szCs w:val="28"/>
              </w:rPr>
              <w:t>100</w:t>
            </w:r>
          </w:p>
        </w:tc>
        <w:tc>
          <w:tcPr>
            <w:tcW w:w="1434" w:type="dxa"/>
            <w:shd w:val="clear" w:color="auto" w:fill="auto"/>
          </w:tcPr>
          <w:p w:rsidR="00403404" w:rsidRPr="00403404" w:rsidRDefault="0071361D" w:rsidP="00403404">
            <w:pPr>
              <w:jc w:val="center"/>
              <w:rPr>
                <w:sz w:val="28"/>
                <w:szCs w:val="28"/>
              </w:rPr>
            </w:pPr>
            <w:r>
              <w:rPr>
                <w:sz w:val="28"/>
                <w:szCs w:val="28"/>
              </w:rPr>
              <w:t>50</w:t>
            </w:r>
          </w:p>
        </w:tc>
        <w:tc>
          <w:tcPr>
            <w:tcW w:w="1152" w:type="dxa"/>
            <w:vMerge/>
          </w:tcPr>
          <w:p w:rsidR="00403404" w:rsidRPr="00DF376B" w:rsidRDefault="00403404" w:rsidP="00FC61C1">
            <w:pPr>
              <w:jc w:val="center"/>
              <w:rPr>
                <w:sz w:val="28"/>
                <w:szCs w:val="28"/>
              </w:rPr>
            </w:pPr>
          </w:p>
        </w:tc>
      </w:tr>
      <w:tr w:rsidR="00FF4AA0" w:rsidRPr="00DF376B" w:rsidTr="00511A13">
        <w:tc>
          <w:tcPr>
            <w:tcW w:w="1793" w:type="dxa"/>
            <w:vMerge w:val="restart"/>
          </w:tcPr>
          <w:p w:rsidR="00FF4AA0" w:rsidRPr="0071361D" w:rsidRDefault="00FF4AA0" w:rsidP="00FC61C1">
            <w:pPr>
              <w:jc w:val="center"/>
              <w:rPr>
                <w:color w:val="4F81BD" w:themeColor="accent1"/>
                <w:sz w:val="28"/>
                <w:szCs w:val="28"/>
              </w:rPr>
            </w:pPr>
            <w:r w:rsidRPr="0071361D">
              <w:rPr>
                <w:color w:val="4F81BD" w:themeColor="accent1"/>
                <w:sz w:val="28"/>
                <w:szCs w:val="28"/>
              </w:rPr>
              <w:t>Платунова Т.Н.</w:t>
            </w:r>
          </w:p>
        </w:tc>
        <w:tc>
          <w:tcPr>
            <w:tcW w:w="2229" w:type="dxa"/>
            <w:shd w:val="clear" w:color="auto" w:fill="auto"/>
          </w:tcPr>
          <w:p w:rsidR="00FF4AA0" w:rsidRPr="00DF376B" w:rsidRDefault="00FF4AA0" w:rsidP="00FC61C1">
            <w:pPr>
              <w:jc w:val="center"/>
              <w:rPr>
                <w:sz w:val="28"/>
                <w:szCs w:val="28"/>
              </w:rPr>
            </w:pPr>
            <w:r>
              <w:rPr>
                <w:sz w:val="28"/>
                <w:szCs w:val="28"/>
              </w:rPr>
              <w:t>Развитие речи</w:t>
            </w:r>
          </w:p>
        </w:tc>
        <w:tc>
          <w:tcPr>
            <w:tcW w:w="1200" w:type="dxa"/>
            <w:shd w:val="clear" w:color="auto" w:fill="auto"/>
          </w:tcPr>
          <w:p w:rsidR="00FF4AA0" w:rsidRPr="00554257" w:rsidRDefault="00FF4AA0" w:rsidP="00AC140F">
            <w:pPr>
              <w:jc w:val="center"/>
              <w:rPr>
                <w:sz w:val="28"/>
                <w:szCs w:val="28"/>
              </w:rPr>
            </w:pPr>
            <w:r w:rsidRPr="00554257">
              <w:rPr>
                <w:sz w:val="28"/>
                <w:szCs w:val="28"/>
              </w:rPr>
              <w:t>5</w:t>
            </w:r>
          </w:p>
        </w:tc>
        <w:tc>
          <w:tcPr>
            <w:tcW w:w="2189" w:type="dxa"/>
            <w:shd w:val="clear" w:color="auto" w:fill="auto"/>
          </w:tcPr>
          <w:p w:rsidR="00FF4AA0" w:rsidRPr="00403404" w:rsidRDefault="00FF4AA0" w:rsidP="00AC140F">
            <w:pPr>
              <w:jc w:val="center"/>
              <w:rPr>
                <w:sz w:val="28"/>
                <w:szCs w:val="28"/>
              </w:rPr>
            </w:pPr>
            <w:r>
              <w:rPr>
                <w:sz w:val="28"/>
                <w:szCs w:val="28"/>
              </w:rPr>
              <w:t>100</w:t>
            </w:r>
          </w:p>
        </w:tc>
        <w:tc>
          <w:tcPr>
            <w:tcW w:w="1434" w:type="dxa"/>
            <w:shd w:val="clear" w:color="auto" w:fill="auto"/>
          </w:tcPr>
          <w:p w:rsidR="00FF4AA0" w:rsidRPr="00554257" w:rsidRDefault="0071361D" w:rsidP="00AC140F">
            <w:pPr>
              <w:jc w:val="center"/>
              <w:rPr>
                <w:sz w:val="28"/>
                <w:szCs w:val="28"/>
              </w:rPr>
            </w:pPr>
            <w:r>
              <w:rPr>
                <w:sz w:val="28"/>
                <w:szCs w:val="28"/>
              </w:rPr>
              <w:t>100</w:t>
            </w:r>
          </w:p>
        </w:tc>
        <w:tc>
          <w:tcPr>
            <w:tcW w:w="1152" w:type="dxa"/>
            <w:vMerge w:val="restart"/>
          </w:tcPr>
          <w:p w:rsidR="00FF4AA0" w:rsidRPr="00DF376B" w:rsidRDefault="00FF4AA0" w:rsidP="00FC61C1">
            <w:pPr>
              <w:jc w:val="center"/>
              <w:rPr>
                <w:sz w:val="28"/>
                <w:szCs w:val="28"/>
              </w:rPr>
            </w:pPr>
            <w:r>
              <w:rPr>
                <w:sz w:val="28"/>
                <w:szCs w:val="28"/>
              </w:rPr>
              <w:t>92</w:t>
            </w: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shd w:val="clear" w:color="auto" w:fill="auto"/>
          </w:tcPr>
          <w:p w:rsidR="00FF4AA0" w:rsidRPr="00DF376B" w:rsidRDefault="00FF4AA0" w:rsidP="00FC61C1">
            <w:pPr>
              <w:jc w:val="center"/>
              <w:rPr>
                <w:sz w:val="28"/>
                <w:szCs w:val="28"/>
              </w:rPr>
            </w:pPr>
          </w:p>
        </w:tc>
        <w:tc>
          <w:tcPr>
            <w:tcW w:w="1200" w:type="dxa"/>
            <w:shd w:val="clear" w:color="auto" w:fill="auto"/>
          </w:tcPr>
          <w:p w:rsidR="00FF4AA0" w:rsidRPr="00554257" w:rsidRDefault="00045CDA" w:rsidP="00AC140F">
            <w:pPr>
              <w:jc w:val="center"/>
              <w:rPr>
                <w:sz w:val="28"/>
                <w:szCs w:val="28"/>
              </w:rPr>
            </w:pPr>
            <w:r>
              <w:rPr>
                <w:sz w:val="28"/>
                <w:szCs w:val="28"/>
              </w:rPr>
              <w:t>6</w:t>
            </w:r>
          </w:p>
        </w:tc>
        <w:tc>
          <w:tcPr>
            <w:tcW w:w="2189" w:type="dxa"/>
            <w:shd w:val="clear" w:color="auto" w:fill="auto"/>
          </w:tcPr>
          <w:p w:rsidR="00FF4AA0" w:rsidRPr="00DF376B" w:rsidRDefault="00FF4AA0" w:rsidP="00AC140F">
            <w:pPr>
              <w:jc w:val="center"/>
              <w:rPr>
                <w:sz w:val="28"/>
                <w:szCs w:val="28"/>
              </w:rPr>
            </w:pPr>
            <w:r>
              <w:rPr>
                <w:sz w:val="28"/>
                <w:szCs w:val="28"/>
              </w:rPr>
              <w:t>100</w:t>
            </w:r>
          </w:p>
        </w:tc>
        <w:tc>
          <w:tcPr>
            <w:tcW w:w="1434" w:type="dxa"/>
            <w:shd w:val="clear" w:color="auto" w:fill="auto"/>
          </w:tcPr>
          <w:p w:rsidR="00FF4AA0" w:rsidRPr="00554257" w:rsidRDefault="00045CDA" w:rsidP="00AC140F">
            <w:pPr>
              <w:jc w:val="center"/>
              <w:rPr>
                <w:sz w:val="28"/>
                <w:szCs w:val="28"/>
              </w:rPr>
            </w:pPr>
            <w:r>
              <w:rPr>
                <w:sz w:val="28"/>
                <w:szCs w:val="28"/>
              </w:rPr>
              <w:t>83</w:t>
            </w:r>
          </w:p>
        </w:tc>
        <w:tc>
          <w:tcPr>
            <w:tcW w:w="1152" w:type="dxa"/>
            <w:vMerge/>
          </w:tcPr>
          <w:p w:rsidR="00FF4AA0" w:rsidRPr="00DF376B" w:rsidRDefault="00FF4AA0" w:rsidP="00FC61C1">
            <w:pPr>
              <w:jc w:val="center"/>
              <w:rPr>
                <w:sz w:val="28"/>
                <w:szCs w:val="28"/>
              </w:rPr>
            </w:pPr>
          </w:p>
        </w:tc>
      </w:tr>
      <w:tr w:rsidR="00861485" w:rsidRPr="00DF376B" w:rsidTr="00511A13">
        <w:tc>
          <w:tcPr>
            <w:tcW w:w="1793" w:type="dxa"/>
            <w:vMerge w:val="restart"/>
          </w:tcPr>
          <w:p w:rsidR="00861485" w:rsidRPr="00E741B9" w:rsidRDefault="00861485" w:rsidP="00FC61C1">
            <w:pPr>
              <w:jc w:val="center"/>
              <w:rPr>
                <w:color w:val="4F81BD" w:themeColor="accent1"/>
                <w:sz w:val="28"/>
                <w:szCs w:val="28"/>
              </w:rPr>
            </w:pPr>
            <w:r w:rsidRPr="00E741B9">
              <w:rPr>
                <w:color w:val="4F81BD" w:themeColor="accent1"/>
                <w:sz w:val="28"/>
                <w:szCs w:val="28"/>
              </w:rPr>
              <w:t>Петрова Н.М.</w:t>
            </w:r>
          </w:p>
        </w:tc>
        <w:tc>
          <w:tcPr>
            <w:tcW w:w="2229" w:type="dxa"/>
            <w:vMerge w:val="restart"/>
            <w:shd w:val="clear" w:color="auto" w:fill="auto"/>
          </w:tcPr>
          <w:p w:rsidR="00861485" w:rsidRPr="00DF376B" w:rsidRDefault="00861485" w:rsidP="00FC61C1">
            <w:pPr>
              <w:jc w:val="center"/>
              <w:rPr>
                <w:sz w:val="28"/>
                <w:szCs w:val="28"/>
              </w:rPr>
            </w:pPr>
            <w:r>
              <w:rPr>
                <w:sz w:val="28"/>
                <w:szCs w:val="28"/>
              </w:rPr>
              <w:t>Русский язык</w:t>
            </w:r>
          </w:p>
        </w:tc>
        <w:tc>
          <w:tcPr>
            <w:tcW w:w="1200" w:type="dxa"/>
            <w:shd w:val="clear" w:color="auto" w:fill="auto"/>
          </w:tcPr>
          <w:p w:rsidR="00861485" w:rsidRPr="00554257" w:rsidRDefault="00E741B9" w:rsidP="00AC140F">
            <w:pPr>
              <w:jc w:val="center"/>
              <w:rPr>
                <w:sz w:val="28"/>
                <w:szCs w:val="28"/>
              </w:rPr>
            </w:pPr>
            <w:r>
              <w:rPr>
                <w:sz w:val="28"/>
                <w:szCs w:val="28"/>
              </w:rPr>
              <w:t>8</w:t>
            </w:r>
          </w:p>
        </w:tc>
        <w:tc>
          <w:tcPr>
            <w:tcW w:w="2189" w:type="dxa"/>
            <w:shd w:val="clear" w:color="auto" w:fill="auto"/>
          </w:tcPr>
          <w:p w:rsidR="00861485" w:rsidRDefault="003C572E" w:rsidP="00AC140F">
            <w:pPr>
              <w:jc w:val="center"/>
              <w:rPr>
                <w:sz w:val="28"/>
                <w:szCs w:val="28"/>
              </w:rPr>
            </w:pPr>
            <w:r>
              <w:rPr>
                <w:sz w:val="28"/>
                <w:szCs w:val="28"/>
              </w:rPr>
              <w:t>100</w:t>
            </w:r>
          </w:p>
        </w:tc>
        <w:tc>
          <w:tcPr>
            <w:tcW w:w="1434" w:type="dxa"/>
            <w:shd w:val="clear" w:color="auto" w:fill="auto"/>
          </w:tcPr>
          <w:p w:rsidR="00861485" w:rsidRDefault="00E741B9" w:rsidP="00AC140F">
            <w:pPr>
              <w:jc w:val="center"/>
              <w:rPr>
                <w:sz w:val="28"/>
                <w:szCs w:val="28"/>
              </w:rPr>
            </w:pPr>
            <w:r>
              <w:rPr>
                <w:sz w:val="28"/>
                <w:szCs w:val="28"/>
              </w:rPr>
              <w:t>33</w:t>
            </w:r>
          </w:p>
        </w:tc>
        <w:tc>
          <w:tcPr>
            <w:tcW w:w="1152" w:type="dxa"/>
          </w:tcPr>
          <w:p w:rsidR="00861485" w:rsidRPr="00DF376B" w:rsidRDefault="00861485" w:rsidP="00FC61C1">
            <w:pPr>
              <w:jc w:val="center"/>
              <w:rPr>
                <w:sz w:val="28"/>
                <w:szCs w:val="28"/>
              </w:rPr>
            </w:pPr>
          </w:p>
        </w:tc>
      </w:tr>
      <w:tr w:rsidR="00861485" w:rsidRPr="00DF376B" w:rsidTr="00511A13">
        <w:tc>
          <w:tcPr>
            <w:tcW w:w="1793" w:type="dxa"/>
            <w:vMerge/>
          </w:tcPr>
          <w:p w:rsidR="00861485" w:rsidRDefault="00861485" w:rsidP="00FC61C1">
            <w:pPr>
              <w:jc w:val="center"/>
              <w:rPr>
                <w:sz w:val="28"/>
                <w:szCs w:val="28"/>
              </w:rPr>
            </w:pPr>
          </w:p>
        </w:tc>
        <w:tc>
          <w:tcPr>
            <w:tcW w:w="2229" w:type="dxa"/>
            <w:vMerge/>
            <w:shd w:val="clear" w:color="auto" w:fill="auto"/>
          </w:tcPr>
          <w:p w:rsidR="00861485" w:rsidRDefault="00861485" w:rsidP="00FC61C1">
            <w:pPr>
              <w:jc w:val="center"/>
              <w:rPr>
                <w:sz w:val="28"/>
                <w:szCs w:val="28"/>
              </w:rPr>
            </w:pPr>
          </w:p>
        </w:tc>
        <w:tc>
          <w:tcPr>
            <w:tcW w:w="1200" w:type="dxa"/>
            <w:shd w:val="clear" w:color="auto" w:fill="auto"/>
          </w:tcPr>
          <w:p w:rsidR="00861485" w:rsidRPr="00554257" w:rsidRDefault="00E741B9" w:rsidP="00AC140F">
            <w:pPr>
              <w:jc w:val="center"/>
              <w:rPr>
                <w:sz w:val="28"/>
                <w:szCs w:val="28"/>
              </w:rPr>
            </w:pPr>
            <w:r>
              <w:rPr>
                <w:sz w:val="28"/>
                <w:szCs w:val="28"/>
              </w:rPr>
              <w:t>10</w:t>
            </w:r>
          </w:p>
        </w:tc>
        <w:tc>
          <w:tcPr>
            <w:tcW w:w="2189" w:type="dxa"/>
            <w:shd w:val="clear" w:color="auto" w:fill="auto"/>
          </w:tcPr>
          <w:p w:rsidR="00861485" w:rsidRDefault="003C572E" w:rsidP="00AC140F">
            <w:pPr>
              <w:jc w:val="center"/>
              <w:rPr>
                <w:sz w:val="28"/>
                <w:szCs w:val="28"/>
              </w:rPr>
            </w:pPr>
            <w:r>
              <w:rPr>
                <w:sz w:val="28"/>
                <w:szCs w:val="28"/>
              </w:rPr>
              <w:t>100</w:t>
            </w:r>
          </w:p>
        </w:tc>
        <w:tc>
          <w:tcPr>
            <w:tcW w:w="1434" w:type="dxa"/>
            <w:shd w:val="clear" w:color="auto" w:fill="auto"/>
          </w:tcPr>
          <w:p w:rsidR="00861485" w:rsidRDefault="00E741B9" w:rsidP="00AC140F">
            <w:pPr>
              <w:jc w:val="center"/>
              <w:rPr>
                <w:sz w:val="28"/>
                <w:szCs w:val="28"/>
              </w:rPr>
            </w:pPr>
            <w:r>
              <w:rPr>
                <w:sz w:val="28"/>
                <w:szCs w:val="28"/>
              </w:rPr>
              <w:t>40</w:t>
            </w:r>
          </w:p>
        </w:tc>
        <w:tc>
          <w:tcPr>
            <w:tcW w:w="1152" w:type="dxa"/>
          </w:tcPr>
          <w:p w:rsidR="00861485" w:rsidRPr="00DF376B" w:rsidRDefault="00861485" w:rsidP="00FC61C1">
            <w:pPr>
              <w:jc w:val="center"/>
              <w:rPr>
                <w:sz w:val="28"/>
                <w:szCs w:val="28"/>
              </w:rPr>
            </w:pPr>
          </w:p>
        </w:tc>
      </w:tr>
      <w:tr w:rsidR="00861485" w:rsidRPr="00DF376B" w:rsidTr="00511A13">
        <w:tc>
          <w:tcPr>
            <w:tcW w:w="1793" w:type="dxa"/>
            <w:vMerge/>
          </w:tcPr>
          <w:p w:rsidR="00861485" w:rsidRDefault="00861485" w:rsidP="00FC61C1">
            <w:pPr>
              <w:jc w:val="center"/>
              <w:rPr>
                <w:sz w:val="28"/>
                <w:szCs w:val="28"/>
              </w:rPr>
            </w:pPr>
          </w:p>
        </w:tc>
        <w:tc>
          <w:tcPr>
            <w:tcW w:w="2229" w:type="dxa"/>
            <w:shd w:val="clear" w:color="auto" w:fill="auto"/>
          </w:tcPr>
          <w:p w:rsidR="00861485" w:rsidRPr="00DF376B" w:rsidRDefault="00861485" w:rsidP="00FC61C1">
            <w:pPr>
              <w:jc w:val="center"/>
              <w:rPr>
                <w:sz w:val="28"/>
                <w:szCs w:val="28"/>
              </w:rPr>
            </w:pPr>
            <w:r>
              <w:rPr>
                <w:sz w:val="28"/>
                <w:szCs w:val="28"/>
              </w:rPr>
              <w:t xml:space="preserve">Литература </w:t>
            </w:r>
          </w:p>
        </w:tc>
        <w:tc>
          <w:tcPr>
            <w:tcW w:w="1200" w:type="dxa"/>
            <w:shd w:val="clear" w:color="auto" w:fill="auto"/>
          </w:tcPr>
          <w:p w:rsidR="00861485" w:rsidRPr="00554257" w:rsidRDefault="00E741B9" w:rsidP="00AC140F">
            <w:pPr>
              <w:jc w:val="center"/>
              <w:rPr>
                <w:sz w:val="28"/>
                <w:szCs w:val="28"/>
              </w:rPr>
            </w:pPr>
            <w:r>
              <w:rPr>
                <w:sz w:val="28"/>
                <w:szCs w:val="28"/>
              </w:rPr>
              <w:t>10</w:t>
            </w:r>
          </w:p>
        </w:tc>
        <w:tc>
          <w:tcPr>
            <w:tcW w:w="2189" w:type="dxa"/>
            <w:shd w:val="clear" w:color="auto" w:fill="auto"/>
          </w:tcPr>
          <w:p w:rsidR="00861485" w:rsidRDefault="003C572E" w:rsidP="00AC140F">
            <w:pPr>
              <w:jc w:val="center"/>
              <w:rPr>
                <w:sz w:val="28"/>
                <w:szCs w:val="28"/>
              </w:rPr>
            </w:pPr>
            <w:r>
              <w:rPr>
                <w:sz w:val="28"/>
                <w:szCs w:val="28"/>
              </w:rPr>
              <w:t>100</w:t>
            </w:r>
          </w:p>
        </w:tc>
        <w:tc>
          <w:tcPr>
            <w:tcW w:w="1434" w:type="dxa"/>
            <w:shd w:val="clear" w:color="auto" w:fill="auto"/>
          </w:tcPr>
          <w:p w:rsidR="00861485" w:rsidRDefault="00E741B9" w:rsidP="00AC140F">
            <w:pPr>
              <w:jc w:val="center"/>
              <w:rPr>
                <w:sz w:val="28"/>
                <w:szCs w:val="28"/>
              </w:rPr>
            </w:pPr>
            <w:r>
              <w:rPr>
                <w:sz w:val="28"/>
                <w:szCs w:val="28"/>
              </w:rPr>
              <w:t>80</w:t>
            </w:r>
          </w:p>
        </w:tc>
        <w:tc>
          <w:tcPr>
            <w:tcW w:w="1152" w:type="dxa"/>
          </w:tcPr>
          <w:p w:rsidR="00861485" w:rsidRPr="00DF376B" w:rsidRDefault="00861485" w:rsidP="00FC61C1">
            <w:pPr>
              <w:jc w:val="center"/>
              <w:rPr>
                <w:sz w:val="28"/>
                <w:szCs w:val="28"/>
              </w:rPr>
            </w:pPr>
          </w:p>
        </w:tc>
      </w:tr>
      <w:tr w:rsidR="00FF4AA0" w:rsidRPr="00DF376B" w:rsidTr="00511A13">
        <w:tc>
          <w:tcPr>
            <w:tcW w:w="1793" w:type="dxa"/>
            <w:vMerge w:val="restart"/>
          </w:tcPr>
          <w:p w:rsidR="00FF4AA0" w:rsidRPr="00DF376B" w:rsidRDefault="00FF4AA0" w:rsidP="00FC61C1">
            <w:pPr>
              <w:jc w:val="center"/>
              <w:rPr>
                <w:sz w:val="28"/>
                <w:szCs w:val="28"/>
              </w:rPr>
            </w:pPr>
            <w:r>
              <w:rPr>
                <w:sz w:val="28"/>
                <w:szCs w:val="28"/>
              </w:rPr>
              <w:t>Сквородина Л.А.</w:t>
            </w:r>
          </w:p>
        </w:tc>
        <w:tc>
          <w:tcPr>
            <w:tcW w:w="2229" w:type="dxa"/>
            <w:vMerge w:val="restart"/>
            <w:shd w:val="clear" w:color="auto" w:fill="auto"/>
          </w:tcPr>
          <w:p w:rsidR="00FF4AA0" w:rsidRPr="00DF376B" w:rsidRDefault="00FF4AA0" w:rsidP="00FC61C1">
            <w:pPr>
              <w:jc w:val="center"/>
              <w:rPr>
                <w:sz w:val="28"/>
                <w:szCs w:val="28"/>
              </w:rPr>
            </w:pPr>
            <w:r>
              <w:rPr>
                <w:sz w:val="28"/>
                <w:szCs w:val="28"/>
              </w:rPr>
              <w:t>технология</w:t>
            </w:r>
          </w:p>
        </w:tc>
        <w:tc>
          <w:tcPr>
            <w:tcW w:w="1200" w:type="dxa"/>
            <w:shd w:val="clear" w:color="auto" w:fill="auto"/>
          </w:tcPr>
          <w:p w:rsidR="00FF4AA0" w:rsidRDefault="00FF4AA0" w:rsidP="00FC61C1">
            <w:pPr>
              <w:jc w:val="center"/>
              <w:rPr>
                <w:sz w:val="28"/>
                <w:szCs w:val="28"/>
              </w:rPr>
            </w:pPr>
            <w:r>
              <w:rPr>
                <w:sz w:val="28"/>
                <w:szCs w:val="28"/>
              </w:rPr>
              <w:t>5</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val="restart"/>
          </w:tcPr>
          <w:p w:rsidR="00FF4AA0" w:rsidRPr="00DF376B" w:rsidRDefault="00FF4AA0" w:rsidP="00FC61C1">
            <w:pPr>
              <w:jc w:val="center"/>
              <w:rPr>
                <w:sz w:val="28"/>
                <w:szCs w:val="28"/>
              </w:rPr>
            </w:pPr>
            <w:r>
              <w:rPr>
                <w:sz w:val="28"/>
                <w:szCs w:val="28"/>
              </w:rPr>
              <w:t>99</w:t>
            </w: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6</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7</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95</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8</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9</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10</w:t>
            </w:r>
          </w:p>
        </w:tc>
        <w:tc>
          <w:tcPr>
            <w:tcW w:w="2189" w:type="dxa"/>
            <w:shd w:val="clear" w:color="auto" w:fill="auto"/>
          </w:tcPr>
          <w:p w:rsidR="00FF4AA0" w:rsidRPr="00403404" w:rsidRDefault="00FF4AA0" w:rsidP="003C572E">
            <w:pPr>
              <w:jc w:val="center"/>
              <w:rPr>
                <w:sz w:val="28"/>
                <w:szCs w:val="28"/>
              </w:rPr>
            </w:pPr>
            <w:r w:rsidRPr="00403404">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val="restart"/>
            <w:shd w:val="clear" w:color="auto" w:fill="auto"/>
          </w:tcPr>
          <w:p w:rsidR="00FF4AA0" w:rsidRPr="00DF376B" w:rsidRDefault="00FF4AA0" w:rsidP="00FC61C1">
            <w:pPr>
              <w:jc w:val="center"/>
              <w:rPr>
                <w:sz w:val="28"/>
                <w:szCs w:val="28"/>
              </w:rPr>
            </w:pPr>
            <w:r>
              <w:rPr>
                <w:sz w:val="28"/>
                <w:szCs w:val="28"/>
              </w:rPr>
              <w:t>СБО</w:t>
            </w:r>
          </w:p>
        </w:tc>
        <w:tc>
          <w:tcPr>
            <w:tcW w:w="1200" w:type="dxa"/>
            <w:shd w:val="clear" w:color="auto" w:fill="auto"/>
          </w:tcPr>
          <w:p w:rsidR="00FF4AA0" w:rsidRDefault="00FF4AA0" w:rsidP="00FC61C1">
            <w:pPr>
              <w:jc w:val="center"/>
              <w:rPr>
                <w:sz w:val="28"/>
                <w:szCs w:val="28"/>
              </w:rPr>
            </w:pPr>
            <w:r>
              <w:rPr>
                <w:sz w:val="28"/>
                <w:szCs w:val="28"/>
              </w:rPr>
              <w:t>5</w:t>
            </w:r>
          </w:p>
        </w:tc>
        <w:tc>
          <w:tcPr>
            <w:tcW w:w="2189" w:type="dxa"/>
            <w:shd w:val="clear" w:color="auto" w:fill="auto"/>
          </w:tcPr>
          <w:p w:rsidR="00FF4AA0" w:rsidRPr="00403404" w:rsidRDefault="00FF4AA0" w:rsidP="003C572E">
            <w:pPr>
              <w:jc w:val="center"/>
              <w:rPr>
                <w:sz w:val="28"/>
                <w:szCs w:val="28"/>
              </w:rPr>
            </w:pPr>
            <w:r>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val="restart"/>
          </w:tcPr>
          <w:p w:rsidR="00FF4AA0" w:rsidRPr="00DF376B" w:rsidRDefault="00FF4AA0" w:rsidP="00FC61C1">
            <w:pPr>
              <w:jc w:val="center"/>
              <w:rPr>
                <w:sz w:val="28"/>
                <w:szCs w:val="28"/>
              </w:rPr>
            </w:pPr>
            <w:r>
              <w:rPr>
                <w:sz w:val="28"/>
                <w:szCs w:val="28"/>
              </w:rPr>
              <w:t>100</w:t>
            </w: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6</w:t>
            </w:r>
          </w:p>
        </w:tc>
        <w:tc>
          <w:tcPr>
            <w:tcW w:w="2189" w:type="dxa"/>
            <w:shd w:val="clear" w:color="auto" w:fill="auto"/>
          </w:tcPr>
          <w:p w:rsidR="00FF4AA0" w:rsidRPr="00DF376B" w:rsidRDefault="00FF4AA0" w:rsidP="003C572E">
            <w:pPr>
              <w:jc w:val="center"/>
              <w:rPr>
                <w:sz w:val="28"/>
                <w:szCs w:val="28"/>
              </w:rPr>
            </w:pPr>
            <w:r>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7</w:t>
            </w:r>
          </w:p>
        </w:tc>
        <w:tc>
          <w:tcPr>
            <w:tcW w:w="2189" w:type="dxa"/>
            <w:shd w:val="clear" w:color="auto" w:fill="auto"/>
          </w:tcPr>
          <w:p w:rsidR="00FF4AA0" w:rsidRPr="00DF376B" w:rsidRDefault="00FF4AA0" w:rsidP="00FC61C1">
            <w:pPr>
              <w:jc w:val="center"/>
              <w:rPr>
                <w:sz w:val="28"/>
                <w:szCs w:val="28"/>
              </w:rPr>
            </w:pPr>
            <w:r>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8</w:t>
            </w:r>
          </w:p>
        </w:tc>
        <w:tc>
          <w:tcPr>
            <w:tcW w:w="2189" w:type="dxa"/>
            <w:shd w:val="clear" w:color="auto" w:fill="auto"/>
          </w:tcPr>
          <w:p w:rsidR="00FF4AA0" w:rsidRPr="00DF376B" w:rsidRDefault="00FF4AA0" w:rsidP="00FC61C1">
            <w:pPr>
              <w:jc w:val="center"/>
              <w:rPr>
                <w:sz w:val="28"/>
                <w:szCs w:val="28"/>
              </w:rPr>
            </w:pPr>
            <w:r>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FF4AA0" w:rsidRPr="00DF376B" w:rsidTr="00511A13">
        <w:tc>
          <w:tcPr>
            <w:tcW w:w="1793" w:type="dxa"/>
            <w:vMerge/>
          </w:tcPr>
          <w:p w:rsidR="00FF4AA0" w:rsidRPr="00DF376B" w:rsidRDefault="00FF4AA0" w:rsidP="00FC61C1">
            <w:pPr>
              <w:jc w:val="center"/>
              <w:rPr>
                <w:sz w:val="28"/>
                <w:szCs w:val="28"/>
              </w:rPr>
            </w:pPr>
          </w:p>
        </w:tc>
        <w:tc>
          <w:tcPr>
            <w:tcW w:w="2229" w:type="dxa"/>
            <w:vMerge/>
            <w:shd w:val="clear" w:color="auto" w:fill="auto"/>
          </w:tcPr>
          <w:p w:rsidR="00FF4AA0" w:rsidRPr="00DF376B" w:rsidRDefault="00FF4AA0" w:rsidP="00FC61C1">
            <w:pPr>
              <w:jc w:val="center"/>
              <w:rPr>
                <w:sz w:val="28"/>
                <w:szCs w:val="28"/>
              </w:rPr>
            </w:pPr>
          </w:p>
        </w:tc>
        <w:tc>
          <w:tcPr>
            <w:tcW w:w="1200" w:type="dxa"/>
            <w:shd w:val="clear" w:color="auto" w:fill="auto"/>
          </w:tcPr>
          <w:p w:rsidR="00FF4AA0" w:rsidRDefault="00FF4AA0" w:rsidP="00FC61C1">
            <w:pPr>
              <w:jc w:val="center"/>
              <w:rPr>
                <w:sz w:val="28"/>
                <w:szCs w:val="28"/>
              </w:rPr>
            </w:pPr>
            <w:r>
              <w:rPr>
                <w:sz w:val="28"/>
                <w:szCs w:val="28"/>
              </w:rPr>
              <w:t>9</w:t>
            </w:r>
          </w:p>
        </w:tc>
        <w:tc>
          <w:tcPr>
            <w:tcW w:w="2189" w:type="dxa"/>
            <w:shd w:val="clear" w:color="auto" w:fill="auto"/>
          </w:tcPr>
          <w:p w:rsidR="00FF4AA0" w:rsidRPr="00DF376B" w:rsidRDefault="00FF4AA0" w:rsidP="00FC61C1">
            <w:pPr>
              <w:jc w:val="center"/>
              <w:rPr>
                <w:sz w:val="28"/>
                <w:szCs w:val="28"/>
              </w:rPr>
            </w:pPr>
            <w:r>
              <w:rPr>
                <w:sz w:val="28"/>
                <w:szCs w:val="28"/>
              </w:rPr>
              <w:t>100</w:t>
            </w:r>
          </w:p>
        </w:tc>
        <w:tc>
          <w:tcPr>
            <w:tcW w:w="1434" w:type="dxa"/>
            <w:shd w:val="clear" w:color="auto" w:fill="auto"/>
          </w:tcPr>
          <w:p w:rsidR="00FF4AA0" w:rsidRPr="00DF376B" w:rsidRDefault="00FF4AA0" w:rsidP="00FC61C1">
            <w:pPr>
              <w:jc w:val="center"/>
              <w:rPr>
                <w:sz w:val="28"/>
                <w:szCs w:val="28"/>
              </w:rPr>
            </w:pPr>
            <w:r>
              <w:rPr>
                <w:sz w:val="28"/>
                <w:szCs w:val="28"/>
              </w:rPr>
              <w:t>100</w:t>
            </w:r>
          </w:p>
        </w:tc>
        <w:tc>
          <w:tcPr>
            <w:tcW w:w="1152" w:type="dxa"/>
            <w:vMerge/>
          </w:tcPr>
          <w:p w:rsidR="00FF4AA0" w:rsidRPr="00DF376B" w:rsidRDefault="00FF4AA0" w:rsidP="00FC61C1">
            <w:pPr>
              <w:jc w:val="center"/>
              <w:rPr>
                <w:sz w:val="28"/>
                <w:szCs w:val="28"/>
              </w:rPr>
            </w:pPr>
          </w:p>
        </w:tc>
      </w:tr>
      <w:tr w:rsidR="00511A13" w:rsidRPr="00DF376B" w:rsidTr="00511A13">
        <w:tc>
          <w:tcPr>
            <w:tcW w:w="1793" w:type="dxa"/>
            <w:vMerge w:val="restart"/>
          </w:tcPr>
          <w:p w:rsidR="00511A13" w:rsidRPr="00E741B9" w:rsidRDefault="00511A13" w:rsidP="00FC61C1">
            <w:pPr>
              <w:jc w:val="center"/>
              <w:rPr>
                <w:color w:val="4F81BD" w:themeColor="accent1"/>
                <w:sz w:val="28"/>
                <w:szCs w:val="28"/>
              </w:rPr>
            </w:pPr>
            <w:r w:rsidRPr="00E741B9">
              <w:rPr>
                <w:color w:val="4F81BD" w:themeColor="accent1"/>
                <w:sz w:val="28"/>
                <w:szCs w:val="28"/>
              </w:rPr>
              <w:t>Хоснуллина Г.Р.</w:t>
            </w:r>
          </w:p>
        </w:tc>
        <w:tc>
          <w:tcPr>
            <w:tcW w:w="2229" w:type="dxa"/>
            <w:vMerge w:val="restart"/>
            <w:shd w:val="clear" w:color="auto" w:fill="auto"/>
          </w:tcPr>
          <w:p w:rsidR="00511A13" w:rsidRPr="00DF376B" w:rsidRDefault="00511A13" w:rsidP="00FC61C1">
            <w:pPr>
              <w:jc w:val="center"/>
              <w:rPr>
                <w:sz w:val="28"/>
                <w:szCs w:val="28"/>
              </w:rPr>
            </w:pPr>
            <w:r>
              <w:rPr>
                <w:sz w:val="28"/>
                <w:szCs w:val="28"/>
              </w:rPr>
              <w:t xml:space="preserve">История </w:t>
            </w:r>
          </w:p>
        </w:tc>
        <w:tc>
          <w:tcPr>
            <w:tcW w:w="1200" w:type="dxa"/>
            <w:shd w:val="clear" w:color="auto" w:fill="auto"/>
          </w:tcPr>
          <w:p w:rsidR="00511A13" w:rsidRDefault="00511A13" w:rsidP="00FC61C1">
            <w:pPr>
              <w:jc w:val="center"/>
              <w:rPr>
                <w:sz w:val="28"/>
                <w:szCs w:val="28"/>
              </w:rPr>
            </w:pPr>
            <w:r>
              <w:rPr>
                <w:sz w:val="28"/>
                <w:szCs w:val="28"/>
              </w:rPr>
              <w:t>5</w:t>
            </w:r>
          </w:p>
        </w:tc>
        <w:tc>
          <w:tcPr>
            <w:tcW w:w="2189" w:type="dxa"/>
            <w:shd w:val="clear" w:color="auto" w:fill="auto"/>
          </w:tcPr>
          <w:p w:rsidR="00511A13" w:rsidRPr="00403404" w:rsidRDefault="00511A13" w:rsidP="003C572E">
            <w:pPr>
              <w:jc w:val="center"/>
              <w:rPr>
                <w:sz w:val="28"/>
                <w:szCs w:val="28"/>
              </w:rPr>
            </w:pPr>
            <w:r w:rsidRPr="00403404">
              <w:rPr>
                <w:sz w:val="28"/>
                <w:szCs w:val="28"/>
              </w:rPr>
              <w:t>100</w:t>
            </w:r>
          </w:p>
        </w:tc>
        <w:tc>
          <w:tcPr>
            <w:tcW w:w="1434" w:type="dxa"/>
            <w:shd w:val="clear" w:color="auto" w:fill="auto"/>
          </w:tcPr>
          <w:p w:rsidR="00511A13" w:rsidRDefault="00E741B9" w:rsidP="00FF4AA0">
            <w:pPr>
              <w:tabs>
                <w:tab w:val="left" w:pos="2997"/>
              </w:tabs>
              <w:jc w:val="center"/>
              <w:rPr>
                <w:sz w:val="28"/>
                <w:szCs w:val="28"/>
              </w:rPr>
            </w:pPr>
            <w:r>
              <w:rPr>
                <w:sz w:val="28"/>
                <w:szCs w:val="28"/>
              </w:rPr>
              <w:t>0</w:t>
            </w:r>
          </w:p>
        </w:tc>
        <w:tc>
          <w:tcPr>
            <w:tcW w:w="1152" w:type="dxa"/>
            <w:vMerge w:val="restart"/>
          </w:tcPr>
          <w:p w:rsidR="00511A13" w:rsidRPr="00DF376B" w:rsidRDefault="00E741B9" w:rsidP="00FC61C1">
            <w:pPr>
              <w:jc w:val="center"/>
              <w:rPr>
                <w:sz w:val="28"/>
                <w:szCs w:val="28"/>
              </w:rPr>
            </w:pPr>
            <w:r>
              <w:rPr>
                <w:sz w:val="28"/>
                <w:szCs w:val="28"/>
              </w:rPr>
              <w:t>25</w:t>
            </w: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6</w:t>
            </w:r>
          </w:p>
        </w:tc>
        <w:tc>
          <w:tcPr>
            <w:tcW w:w="2189" w:type="dxa"/>
            <w:shd w:val="clear" w:color="auto" w:fill="auto"/>
          </w:tcPr>
          <w:p w:rsidR="00511A13" w:rsidRPr="00403404" w:rsidRDefault="00511A13" w:rsidP="003C572E">
            <w:pPr>
              <w:jc w:val="center"/>
              <w:rPr>
                <w:sz w:val="28"/>
                <w:szCs w:val="28"/>
              </w:rPr>
            </w:pPr>
            <w:r>
              <w:rPr>
                <w:sz w:val="28"/>
                <w:szCs w:val="28"/>
              </w:rPr>
              <w:t>100</w:t>
            </w:r>
          </w:p>
        </w:tc>
        <w:tc>
          <w:tcPr>
            <w:tcW w:w="1434" w:type="dxa"/>
            <w:shd w:val="clear" w:color="auto" w:fill="auto"/>
          </w:tcPr>
          <w:p w:rsidR="00511A13" w:rsidRDefault="00E741B9" w:rsidP="00FF4AA0">
            <w:pPr>
              <w:jc w:val="center"/>
              <w:rPr>
                <w:sz w:val="28"/>
                <w:szCs w:val="28"/>
              </w:rPr>
            </w:pPr>
            <w:r>
              <w:rPr>
                <w:sz w:val="28"/>
                <w:szCs w:val="28"/>
              </w:rPr>
              <w:t>16</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7</w:t>
            </w:r>
          </w:p>
        </w:tc>
        <w:tc>
          <w:tcPr>
            <w:tcW w:w="2189" w:type="dxa"/>
            <w:shd w:val="clear" w:color="auto" w:fill="auto"/>
          </w:tcPr>
          <w:p w:rsidR="00511A13" w:rsidRPr="00DF376B" w:rsidRDefault="00511A13" w:rsidP="003C572E">
            <w:pPr>
              <w:jc w:val="center"/>
              <w:rPr>
                <w:sz w:val="28"/>
                <w:szCs w:val="28"/>
              </w:rPr>
            </w:pPr>
            <w:r>
              <w:rPr>
                <w:sz w:val="28"/>
                <w:szCs w:val="28"/>
              </w:rPr>
              <w:t>100</w:t>
            </w:r>
          </w:p>
        </w:tc>
        <w:tc>
          <w:tcPr>
            <w:tcW w:w="1434" w:type="dxa"/>
            <w:shd w:val="clear" w:color="auto" w:fill="auto"/>
          </w:tcPr>
          <w:p w:rsidR="00511A13" w:rsidRDefault="00E741B9" w:rsidP="00FF4AA0">
            <w:pPr>
              <w:jc w:val="center"/>
              <w:rPr>
                <w:sz w:val="28"/>
                <w:szCs w:val="28"/>
              </w:rPr>
            </w:pPr>
            <w:r>
              <w:rPr>
                <w:sz w:val="28"/>
                <w:szCs w:val="28"/>
              </w:rPr>
              <w:t>75</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8</w:t>
            </w:r>
          </w:p>
        </w:tc>
        <w:tc>
          <w:tcPr>
            <w:tcW w:w="2189" w:type="dxa"/>
            <w:shd w:val="clear" w:color="auto" w:fill="auto"/>
          </w:tcPr>
          <w:p w:rsidR="00511A13" w:rsidRPr="00DF376B" w:rsidRDefault="00511A13" w:rsidP="003C572E">
            <w:pPr>
              <w:jc w:val="center"/>
              <w:rPr>
                <w:sz w:val="28"/>
                <w:szCs w:val="28"/>
              </w:rPr>
            </w:pPr>
            <w:r>
              <w:rPr>
                <w:sz w:val="28"/>
                <w:szCs w:val="28"/>
              </w:rPr>
              <w:t>100</w:t>
            </w:r>
          </w:p>
        </w:tc>
        <w:tc>
          <w:tcPr>
            <w:tcW w:w="1434" w:type="dxa"/>
            <w:shd w:val="clear" w:color="auto" w:fill="auto"/>
          </w:tcPr>
          <w:p w:rsidR="00511A13" w:rsidRDefault="00E741B9" w:rsidP="00FF4AA0">
            <w:pPr>
              <w:jc w:val="center"/>
              <w:rPr>
                <w:sz w:val="28"/>
                <w:szCs w:val="28"/>
              </w:rPr>
            </w:pPr>
            <w:r>
              <w:rPr>
                <w:sz w:val="28"/>
                <w:szCs w:val="28"/>
              </w:rPr>
              <w:t>16</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9</w:t>
            </w:r>
          </w:p>
        </w:tc>
        <w:tc>
          <w:tcPr>
            <w:tcW w:w="2189" w:type="dxa"/>
            <w:shd w:val="clear" w:color="auto" w:fill="auto"/>
          </w:tcPr>
          <w:p w:rsidR="00511A13" w:rsidRPr="00DF376B" w:rsidRDefault="00511A13" w:rsidP="003C572E">
            <w:pPr>
              <w:jc w:val="center"/>
              <w:rPr>
                <w:sz w:val="28"/>
                <w:szCs w:val="28"/>
              </w:rPr>
            </w:pPr>
            <w:r>
              <w:rPr>
                <w:sz w:val="28"/>
                <w:szCs w:val="28"/>
              </w:rPr>
              <w:t>100</w:t>
            </w:r>
          </w:p>
        </w:tc>
        <w:tc>
          <w:tcPr>
            <w:tcW w:w="1434" w:type="dxa"/>
            <w:shd w:val="clear" w:color="auto" w:fill="auto"/>
          </w:tcPr>
          <w:p w:rsidR="00511A13" w:rsidRDefault="00E741B9" w:rsidP="00FF4AA0">
            <w:pPr>
              <w:jc w:val="center"/>
              <w:rPr>
                <w:sz w:val="28"/>
                <w:szCs w:val="28"/>
              </w:rPr>
            </w:pPr>
            <w:r>
              <w:rPr>
                <w:sz w:val="28"/>
                <w:szCs w:val="28"/>
              </w:rPr>
              <w:t>33</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11</w:t>
            </w:r>
          </w:p>
        </w:tc>
        <w:tc>
          <w:tcPr>
            <w:tcW w:w="2189" w:type="dxa"/>
            <w:shd w:val="clear" w:color="auto" w:fill="auto"/>
          </w:tcPr>
          <w:p w:rsidR="00511A13" w:rsidRPr="00DF376B" w:rsidRDefault="00511A13" w:rsidP="003C572E">
            <w:pPr>
              <w:jc w:val="center"/>
              <w:rPr>
                <w:sz w:val="28"/>
                <w:szCs w:val="28"/>
              </w:rPr>
            </w:pPr>
            <w:r>
              <w:rPr>
                <w:sz w:val="28"/>
                <w:szCs w:val="28"/>
              </w:rPr>
              <w:t>100</w:t>
            </w:r>
          </w:p>
        </w:tc>
        <w:tc>
          <w:tcPr>
            <w:tcW w:w="1434" w:type="dxa"/>
            <w:shd w:val="clear" w:color="auto" w:fill="auto"/>
          </w:tcPr>
          <w:p w:rsidR="00511A13" w:rsidRDefault="00511A13" w:rsidP="00FF4AA0">
            <w:pPr>
              <w:jc w:val="center"/>
              <w:rPr>
                <w:sz w:val="28"/>
                <w:szCs w:val="28"/>
              </w:rPr>
            </w:pPr>
            <w:r>
              <w:rPr>
                <w:sz w:val="28"/>
                <w:szCs w:val="28"/>
              </w:rPr>
              <w:t>0</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FC61C1">
            <w:pPr>
              <w:jc w:val="center"/>
              <w:rPr>
                <w:sz w:val="28"/>
                <w:szCs w:val="28"/>
              </w:rPr>
            </w:pPr>
          </w:p>
        </w:tc>
        <w:tc>
          <w:tcPr>
            <w:tcW w:w="1200" w:type="dxa"/>
            <w:shd w:val="clear" w:color="auto" w:fill="auto"/>
          </w:tcPr>
          <w:p w:rsidR="00511A13" w:rsidRDefault="00511A13" w:rsidP="00FC61C1">
            <w:pPr>
              <w:jc w:val="center"/>
              <w:rPr>
                <w:sz w:val="28"/>
                <w:szCs w:val="28"/>
              </w:rPr>
            </w:pPr>
            <w:r>
              <w:rPr>
                <w:sz w:val="28"/>
                <w:szCs w:val="28"/>
              </w:rPr>
              <w:t>12</w:t>
            </w:r>
          </w:p>
        </w:tc>
        <w:tc>
          <w:tcPr>
            <w:tcW w:w="2189" w:type="dxa"/>
            <w:shd w:val="clear" w:color="auto" w:fill="auto"/>
          </w:tcPr>
          <w:p w:rsidR="00511A13" w:rsidRPr="00DF376B" w:rsidRDefault="00511A13" w:rsidP="00FC61C1">
            <w:pPr>
              <w:jc w:val="center"/>
              <w:rPr>
                <w:sz w:val="28"/>
                <w:szCs w:val="28"/>
              </w:rPr>
            </w:pPr>
            <w:r>
              <w:rPr>
                <w:sz w:val="28"/>
                <w:szCs w:val="28"/>
              </w:rPr>
              <w:t>100</w:t>
            </w:r>
          </w:p>
        </w:tc>
        <w:tc>
          <w:tcPr>
            <w:tcW w:w="1434" w:type="dxa"/>
            <w:shd w:val="clear" w:color="auto" w:fill="auto"/>
          </w:tcPr>
          <w:p w:rsidR="00511A13" w:rsidRDefault="00E741B9" w:rsidP="00FF4AA0">
            <w:pPr>
              <w:jc w:val="center"/>
              <w:rPr>
                <w:sz w:val="28"/>
                <w:szCs w:val="28"/>
              </w:rPr>
            </w:pPr>
            <w:r>
              <w:rPr>
                <w:sz w:val="28"/>
                <w:szCs w:val="28"/>
              </w:rPr>
              <w:t>0</w:t>
            </w:r>
          </w:p>
        </w:tc>
        <w:tc>
          <w:tcPr>
            <w:tcW w:w="1152" w:type="dxa"/>
            <w:vMerge/>
          </w:tcPr>
          <w:p w:rsidR="00511A13" w:rsidRPr="00DF376B" w:rsidRDefault="00511A13" w:rsidP="00FC61C1">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val="restart"/>
            <w:shd w:val="clear" w:color="auto" w:fill="auto"/>
          </w:tcPr>
          <w:p w:rsidR="00511A13" w:rsidRPr="00DF376B" w:rsidRDefault="00511A13" w:rsidP="00511A13">
            <w:pPr>
              <w:jc w:val="center"/>
              <w:rPr>
                <w:sz w:val="28"/>
                <w:szCs w:val="28"/>
              </w:rPr>
            </w:pPr>
            <w:r>
              <w:rPr>
                <w:sz w:val="28"/>
                <w:szCs w:val="28"/>
              </w:rPr>
              <w:t>Обществознание</w:t>
            </w:r>
          </w:p>
        </w:tc>
        <w:tc>
          <w:tcPr>
            <w:tcW w:w="1200" w:type="dxa"/>
            <w:shd w:val="clear" w:color="auto" w:fill="auto"/>
          </w:tcPr>
          <w:p w:rsidR="00511A13" w:rsidRDefault="00511A13" w:rsidP="00511A13">
            <w:pPr>
              <w:jc w:val="center"/>
              <w:rPr>
                <w:sz w:val="28"/>
                <w:szCs w:val="28"/>
              </w:rPr>
            </w:pPr>
            <w:r>
              <w:rPr>
                <w:sz w:val="28"/>
                <w:szCs w:val="28"/>
              </w:rPr>
              <w:t>10</w:t>
            </w:r>
          </w:p>
        </w:tc>
        <w:tc>
          <w:tcPr>
            <w:tcW w:w="2189" w:type="dxa"/>
            <w:shd w:val="clear" w:color="auto" w:fill="auto"/>
          </w:tcPr>
          <w:p w:rsidR="00511A13" w:rsidRPr="00DF376B" w:rsidRDefault="00511A13" w:rsidP="00511A13">
            <w:pPr>
              <w:jc w:val="center"/>
              <w:rPr>
                <w:sz w:val="28"/>
                <w:szCs w:val="28"/>
              </w:rPr>
            </w:pPr>
            <w:r>
              <w:rPr>
                <w:sz w:val="28"/>
                <w:szCs w:val="28"/>
              </w:rPr>
              <w:t>100</w:t>
            </w:r>
          </w:p>
        </w:tc>
        <w:tc>
          <w:tcPr>
            <w:tcW w:w="1434" w:type="dxa"/>
            <w:shd w:val="clear" w:color="auto" w:fill="auto"/>
          </w:tcPr>
          <w:p w:rsidR="00511A13" w:rsidRDefault="00E741B9" w:rsidP="00511A13">
            <w:pPr>
              <w:jc w:val="center"/>
              <w:rPr>
                <w:sz w:val="28"/>
                <w:szCs w:val="28"/>
              </w:rPr>
            </w:pPr>
            <w:r>
              <w:rPr>
                <w:sz w:val="28"/>
                <w:szCs w:val="28"/>
              </w:rPr>
              <w:t>40</w:t>
            </w:r>
          </w:p>
        </w:tc>
        <w:tc>
          <w:tcPr>
            <w:tcW w:w="1152" w:type="dxa"/>
            <w:vMerge w:val="restart"/>
          </w:tcPr>
          <w:p w:rsidR="00511A13" w:rsidRPr="00DF376B" w:rsidRDefault="00F52583" w:rsidP="00511A13">
            <w:pPr>
              <w:jc w:val="center"/>
              <w:rPr>
                <w:sz w:val="28"/>
                <w:szCs w:val="28"/>
              </w:rPr>
            </w:pPr>
            <w:r>
              <w:rPr>
                <w:sz w:val="28"/>
                <w:szCs w:val="28"/>
              </w:rPr>
              <w:t>22</w:t>
            </w: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511A13">
            <w:pPr>
              <w:jc w:val="center"/>
              <w:rPr>
                <w:sz w:val="28"/>
                <w:szCs w:val="28"/>
              </w:rPr>
            </w:pPr>
          </w:p>
        </w:tc>
        <w:tc>
          <w:tcPr>
            <w:tcW w:w="1200" w:type="dxa"/>
            <w:shd w:val="clear" w:color="auto" w:fill="auto"/>
          </w:tcPr>
          <w:p w:rsidR="00511A13" w:rsidRDefault="00511A13" w:rsidP="00511A13">
            <w:pPr>
              <w:jc w:val="center"/>
              <w:rPr>
                <w:sz w:val="28"/>
                <w:szCs w:val="28"/>
              </w:rPr>
            </w:pPr>
            <w:r>
              <w:rPr>
                <w:sz w:val="28"/>
                <w:szCs w:val="28"/>
              </w:rPr>
              <w:t>11</w:t>
            </w:r>
          </w:p>
        </w:tc>
        <w:tc>
          <w:tcPr>
            <w:tcW w:w="2189" w:type="dxa"/>
            <w:shd w:val="clear" w:color="auto" w:fill="auto"/>
          </w:tcPr>
          <w:p w:rsidR="00511A13" w:rsidRPr="00DF376B" w:rsidRDefault="00511A13" w:rsidP="00511A13">
            <w:pPr>
              <w:jc w:val="center"/>
              <w:rPr>
                <w:sz w:val="28"/>
                <w:szCs w:val="28"/>
              </w:rPr>
            </w:pPr>
            <w:r>
              <w:rPr>
                <w:sz w:val="28"/>
                <w:szCs w:val="28"/>
              </w:rPr>
              <w:t>100</w:t>
            </w:r>
          </w:p>
        </w:tc>
        <w:tc>
          <w:tcPr>
            <w:tcW w:w="1434" w:type="dxa"/>
            <w:shd w:val="clear" w:color="auto" w:fill="auto"/>
          </w:tcPr>
          <w:p w:rsidR="00511A13" w:rsidRDefault="00511A13" w:rsidP="00511A13">
            <w:pPr>
              <w:jc w:val="center"/>
              <w:rPr>
                <w:sz w:val="28"/>
                <w:szCs w:val="28"/>
              </w:rPr>
            </w:pPr>
            <w:r>
              <w:rPr>
                <w:sz w:val="28"/>
                <w:szCs w:val="28"/>
              </w:rPr>
              <w:t>0</w:t>
            </w:r>
          </w:p>
        </w:tc>
        <w:tc>
          <w:tcPr>
            <w:tcW w:w="1152" w:type="dxa"/>
            <w:vMerge/>
          </w:tcPr>
          <w:p w:rsidR="00511A13" w:rsidRPr="00DF376B" w:rsidRDefault="00511A13" w:rsidP="00511A13">
            <w:pPr>
              <w:jc w:val="center"/>
              <w:rPr>
                <w:sz w:val="28"/>
                <w:szCs w:val="28"/>
              </w:rPr>
            </w:pPr>
          </w:p>
        </w:tc>
      </w:tr>
      <w:tr w:rsidR="00511A13" w:rsidRPr="00DF376B" w:rsidTr="00511A13">
        <w:tc>
          <w:tcPr>
            <w:tcW w:w="1793" w:type="dxa"/>
            <w:vMerge/>
          </w:tcPr>
          <w:p w:rsidR="00511A13" w:rsidRPr="00DF376B" w:rsidRDefault="00511A13" w:rsidP="00FC61C1">
            <w:pPr>
              <w:jc w:val="center"/>
              <w:rPr>
                <w:sz w:val="28"/>
                <w:szCs w:val="28"/>
              </w:rPr>
            </w:pPr>
          </w:p>
        </w:tc>
        <w:tc>
          <w:tcPr>
            <w:tcW w:w="2229" w:type="dxa"/>
            <w:vMerge/>
            <w:shd w:val="clear" w:color="auto" w:fill="auto"/>
          </w:tcPr>
          <w:p w:rsidR="00511A13" w:rsidRPr="00DF376B" w:rsidRDefault="00511A13" w:rsidP="00511A13">
            <w:pPr>
              <w:jc w:val="center"/>
              <w:rPr>
                <w:sz w:val="28"/>
                <w:szCs w:val="28"/>
              </w:rPr>
            </w:pPr>
          </w:p>
        </w:tc>
        <w:tc>
          <w:tcPr>
            <w:tcW w:w="1200" w:type="dxa"/>
            <w:shd w:val="clear" w:color="auto" w:fill="auto"/>
          </w:tcPr>
          <w:p w:rsidR="00511A13" w:rsidRDefault="00511A13" w:rsidP="00511A13">
            <w:pPr>
              <w:jc w:val="center"/>
              <w:rPr>
                <w:sz w:val="28"/>
                <w:szCs w:val="28"/>
              </w:rPr>
            </w:pPr>
            <w:r>
              <w:rPr>
                <w:sz w:val="28"/>
                <w:szCs w:val="28"/>
              </w:rPr>
              <w:t>12</w:t>
            </w:r>
          </w:p>
        </w:tc>
        <w:tc>
          <w:tcPr>
            <w:tcW w:w="2189" w:type="dxa"/>
            <w:shd w:val="clear" w:color="auto" w:fill="auto"/>
          </w:tcPr>
          <w:p w:rsidR="00511A13" w:rsidRPr="00DF376B" w:rsidRDefault="00511A13" w:rsidP="00511A13">
            <w:pPr>
              <w:jc w:val="center"/>
              <w:rPr>
                <w:sz w:val="28"/>
                <w:szCs w:val="28"/>
              </w:rPr>
            </w:pPr>
            <w:r>
              <w:rPr>
                <w:sz w:val="28"/>
                <w:szCs w:val="28"/>
              </w:rPr>
              <w:t>100</w:t>
            </w:r>
          </w:p>
        </w:tc>
        <w:tc>
          <w:tcPr>
            <w:tcW w:w="1434" w:type="dxa"/>
            <w:shd w:val="clear" w:color="auto" w:fill="auto"/>
          </w:tcPr>
          <w:p w:rsidR="00511A13" w:rsidRPr="000D7F3C" w:rsidRDefault="00F52583" w:rsidP="00511A13">
            <w:pPr>
              <w:jc w:val="center"/>
              <w:rPr>
                <w:sz w:val="28"/>
                <w:szCs w:val="28"/>
              </w:rPr>
            </w:pPr>
            <w:r>
              <w:rPr>
                <w:sz w:val="28"/>
                <w:szCs w:val="28"/>
              </w:rPr>
              <w:t>0</w:t>
            </w:r>
          </w:p>
        </w:tc>
        <w:tc>
          <w:tcPr>
            <w:tcW w:w="1152" w:type="dxa"/>
            <w:vMerge/>
          </w:tcPr>
          <w:p w:rsidR="00511A13" w:rsidRPr="00DF376B" w:rsidRDefault="00511A13" w:rsidP="00511A13">
            <w:pPr>
              <w:jc w:val="center"/>
              <w:rPr>
                <w:sz w:val="28"/>
                <w:szCs w:val="28"/>
              </w:rPr>
            </w:pPr>
          </w:p>
        </w:tc>
      </w:tr>
      <w:tr w:rsidR="005F3251" w:rsidRPr="00DF376B" w:rsidTr="00511A13">
        <w:tc>
          <w:tcPr>
            <w:tcW w:w="1793" w:type="dxa"/>
            <w:vMerge w:val="restart"/>
          </w:tcPr>
          <w:p w:rsidR="005F3251" w:rsidRPr="00E741B9" w:rsidRDefault="005F3251" w:rsidP="00511A13">
            <w:pPr>
              <w:jc w:val="center"/>
              <w:rPr>
                <w:color w:val="4F81BD" w:themeColor="accent1"/>
                <w:sz w:val="28"/>
                <w:szCs w:val="28"/>
              </w:rPr>
            </w:pPr>
            <w:r w:rsidRPr="00E741B9">
              <w:rPr>
                <w:color w:val="4F81BD" w:themeColor="accent1"/>
                <w:sz w:val="28"/>
                <w:szCs w:val="28"/>
              </w:rPr>
              <w:t>Черемухина И.В.</w:t>
            </w:r>
          </w:p>
        </w:tc>
        <w:tc>
          <w:tcPr>
            <w:tcW w:w="2229" w:type="dxa"/>
            <w:vMerge w:val="restart"/>
            <w:shd w:val="clear" w:color="auto" w:fill="auto"/>
          </w:tcPr>
          <w:p w:rsidR="005F3251" w:rsidRPr="00DF376B" w:rsidRDefault="005F3251" w:rsidP="00511A13">
            <w:pPr>
              <w:jc w:val="center"/>
              <w:rPr>
                <w:sz w:val="28"/>
                <w:szCs w:val="28"/>
              </w:rPr>
            </w:pPr>
            <w:r>
              <w:rPr>
                <w:sz w:val="28"/>
                <w:szCs w:val="28"/>
              </w:rPr>
              <w:t>математика</w:t>
            </w:r>
          </w:p>
        </w:tc>
        <w:tc>
          <w:tcPr>
            <w:tcW w:w="1200" w:type="dxa"/>
            <w:shd w:val="clear" w:color="auto" w:fill="auto"/>
          </w:tcPr>
          <w:p w:rsidR="005F3251" w:rsidRPr="00065868" w:rsidRDefault="00E741B9" w:rsidP="00511A13">
            <w:pPr>
              <w:jc w:val="center"/>
              <w:rPr>
                <w:sz w:val="28"/>
                <w:szCs w:val="28"/>
              </w:rPr>
            </w:pPr>
            <w:r>
              <w:rPr>
                <w:sz w:val="28"/>
                <w:szCs w:val="28"/>
              </w:rPr>
              <w:t>5</w:t>
            </w:r>
          </w:p>
        </w:tc>
        <w:tc>
          <w:tcPr>
            <w:tcW w:w="2189" w:type="dxa"/>
            <w:shd w:val="clear" w:color="auto" w:fill="auto"/>
          </w:tcPr>
          <w:p w:rsidR="005F3251" w:rsidRPr="00DF376B" w:rsidRDefault="005F3251" w:rsidP="00511A13">
            <w:pPr>
              <w:jc w:val="center"/>
              <w:rPr>
                <w:sz w:val="28"/>
                <w:szCs w:val="28"/>
              </w:rPr>
            </w:pPr>
            <w:r>
              <w:rPr>
                <w:sz w:val="28"/>
                <w:szCs w:val="28"/>
              </w:rPr>
              <w:t>100</w:t>
            </w:r>
          </w:p>
        </w:tc>
        <w:tc>
          <w:tcPr>
            <w:tcW w:w="1434" w:type="dxa"/>
            <w:shd w:val="clear" w:color="auto" w:fill="auto"/>
          </w:tcPr>
          <w:p w:rsidR="005F3251" w:rsidRPr="00065868" w:rsidRDefault="00E741B9" w:rsidP="00511A13">
            <w:pPr>
              <w:jc w:val="center"/>
              <w:rPr>
                <w:sz w:val="28"/>
                <w:szCs w:val="28"/>
              </w:rPr>
            </w:pPr>
            <w:r>
              <w:rPr>
                <w:sz w:val="28"/>
                <w:szCs w:val="28"/>
              </w:rPr>
              <w:t>100</w:t>
            </w:r>
          </w:p>
        </w:tc>
        <w:tc>
          <w:tcPr>
            <w:tcW w:w="1152" w:type="dxa"/>
            <w:vMerge w:val="restart"/>
          </w:tcPr>
          <w:p w:rsidR="005F3251" w:rsidRPr="00DF376B" w:rsidRDefault="00E741B9" w:rsidP="00511A13">
            <w:pPr>
              <w:jc w:val="center"/>
              <w:rPr>
                <w:sz w:val="28"/>
                <w:szCs w:val="28"/>
              </w:rPr>
            </w:pPr>
            <w:r>
              <w:rPr>
                <w:sz w:val="28"/>
                <w:szCs w:val="28"/>
              </w:rPr>
              <w:t>58</w:t>
            </w:r>
          </w:p>
        </w:tc>
      </w:tr>
      <w:tr w:rsidR="005F3251" w:rsidRPr="00DF376B" w:rsidTr="00511A13">
        <w:tc>
          <w:tcPr>
            <w:tcW w:w="1793" w:type="dxa"/>
            <w:vMerge/>
          </w:tcPr>
          <w:p w:rsidR="005F3251" w:rsidRPr="00DF376B" w:rsidRDefault="005F3251" w:rsidP="00511A13">
            <w:pPr>
              <w:jc w:val="center"/>
              <w:rPr>
                <w:sz w:val="28"/>
                <w:szCs w:val="28"/>
              </w:rPr>
            </w:pPr>
          </w:p>
        </w:tc>
        <w:tc>
          <w:tcPr>
            <w:tcW w:w="2229" w:type="dxa"/>
            <w:vMerge/>
            <w:shd w:val="clear" w:color="auto" w:fill="auto"/>
          </w:tcPr>
          <w:p w:rsidR="005F3251" w:rsidRPr="00DF376B" w:rsidRDefault="005F3251" w:rsidP="00511A13">
            <w:pPr>
              <w:jc w:val="center"/>
              <w:rPr>
                <w:sz w:val="28"/>
                <w:szCs w:val="28"/>
              </w:rPr>
            </w:pPr>
          </w:p>
        </w:tc>
        <w:tc>
          <w:tcPr>
            <w:tcW w:w="1200" w:type="dxa"/>
            <w:shd w:val="clear" w:color="auto" w:fill="auto"/>
          </w:tcPr>
          <w:p w:rsidR="005F3251" w:rsidRPr="00065868" w:rsidRDefault="005F3251" w:rsidP="00511A13">
            <w:pPr>
              <w:jc w:val="center"/>
              <w:rPr>
                <w:sz w:val="28"/>
                <w:szCs w:val="28"/>
              </w:rPr>
            </w:pPr>
            <w:r w:rsidRPr="00065868">
              <w:rPr>
                <w:sz w:val="28"/>
                <w:szCs w:val="28"/>
              </w:rPr>
              <w:t>8</w:t>
            </w:r>
          </w:p>
        </w:tc>
        <w:tc>
          <w:tcPr>
            <w:tcW w:w="2189" w:type="dxa"/>
            <w:shd w:val="clear" w:color="auto" w:fill="auto"/>
          </w:tcPr>
          <w:p w:rsidR="005F3251" w:rsidRPr="00DF376B" w:rsidRDefault="005F3251" w:rsidP="00511A13">
            <w:pPr>
              <w:jc w:val="center"/>
              <w:rPr>
                <w:sz w:val="28"/>
                <w:szCs w:val="28"/>
              </w:rPr>
            </w:pPr>
            <w:r>
              <w:rPr>
                <w:sz w:val="28"/>
                <w:szCs w:val="28"/>
              </w:rPr>
              <w:t>100</w:t>
            </w:r>
          </w:p>
        </w:tc>
        <w:tc>
          <w:tcPr>
            <w:tcW w:w="1434" w:type="dxa"/>
            <w:shd w:val="clear" w:color="auto" w:fill="auto"/>
          </w:tcPr>
          <w:p w:rsidR="005F3251" w:rsidRPr="00065868" w:rsidRDefault="00E741B9" w:rsidP="00511A13">
            <w:pPr>
              <w:jc w:val="center"/>
              <w:rPr>
                <w:sz w:val="28"/>
                <w:szCs w:val="28"/>
              </w:rPr>
            </w:pPr>
            <w:r>
              <w:rPr>
                <w:sz w:val="28"/>
                <w:szCs w:val="28"/>
              </w:rPr>
              <w:t>83</w:t>
            </w:r>
          </w:p>
        </w:tc>
        <w:tc>
          <w:tcPr>
            <w:tcW w:w="1152" w:type="dxa"/>
            <w:vMerge/>
          </w:tcPr>
          <w:p w:rsidR="005F3251" w:rsidRPr="00DF376B" w:rsidRDefault="005F3251" w:rsidP="00511A13">
            <w:pPr>
              <w:jc w:val="center"/>
              <w:rPr>
                <w:sz w:val="28"/>
                <w:szCs w:val="28"/>
              </w:rPr>
            </w:pPr>
          </w:p>
        </w:tc>
      </w:tr>
      <w:tr w:rsidR="005F3251" w:rsidRPr="00DF376B" w:rsidTr="00511A13">
        <w:tc>
          <w:tcPr>
            <w:tcW w:w="1793" w:type="dxa"/>
            <w:vMerge/>
          </w:tcPr>
          <w:p w:rsidR="005F3251" w:rsidRPr="00DF376B" w:rsidRDefault="005F3251" w:rsidP="00511A13">
            <w:pPr>
              <w:jc w:val="center"/>
              <w:rPr>
                <w:sz w:val="28"/>
                <w:szCs w:val="28"/>
              </w:rPr>
            </w:pPr>
          </w:p>
        </w:tc>
        <w:tc>
          <w:tcPr>
            <w:tcW w:w="2229" w:type="dxa"/>
            <w:vMerge/>
            <w:shd w:val="clear" w:color="auto" w:fill="auto"/>
          </w:tcPr>
          <w:p w:rsidR="005F3251" w:rsidRPr="00DF376B" w:rsidRDefault="005F3251" w:rsidP="00511A13">
            <w:pPr>
              <w:jc w:val="center"/>
              <w:rPr>
                <w:sz w:val="28"/>
                <w:szCs w:val="28"/>
              </w:rPr>
            </w:pPr>
          </w:p>
        </w:tc>
        <w:tc>
          <w:tcPr>
            <w:tcW w:w="1200" w:type="dxa"/>
            <w:shd w:val="clear" w:color="auto" w:fill="auto"/>
          </w:tcPr>
          <w:p w:rsidR="005F3251" w:rsidRPr="00065868" w:rsidRDefault="005F3251" w:rsidP="00511A13">
            <w:pPr>
              <w:jc w:val="center"/>
              <w:rPr>
                <w:sz w:val="28"/>
                <w:szCs w:val="28"/>
              </w:rPr>
            </w:pPr>
            <w:r w:rsidRPr="00065868">
              <w:rPr>
                <w:sz w:val="28"/>
                <w:szCs w:val="28"/>
              </w:rPr>
              <w:t>9</w:t>
            </w:r>
          </w:p>
        </w:tc>
        <w:tc>
          <w:tcPr>
            <w:tcW w:w="2189" w:type="dxa"/>
            <w:shd w:val="clear" w:color="auto" w:fill="auto"/>
          </w:tcPr>
          <w:p w:rsidR="005F3251" w:rsidRPr="00DF376B" w:rsidRDefault="005F3251" w:rsidP="00511A13">
            <w:pPr>
              <w:jc w:val="center"/>
              <w:rPr>
                <w:sz w:val="28"/>
                <w:szCs w:val="28"/>
              </w:rPr>
            </w:pPr>
            <w:r>
              <w:rPr>
                <w:sz w:val="28"/>
                <w:szCs w:val="28"/>
              </w:rPr>
              <w:t>100</w:t>
            </w:r>
          </w:p>
        </w:tc>
        <w:tc>
          <w:tcPr>
            <w:tcW w:w="1434" w:type="dxa"/>
            <w:shd w:val="clear" w:color="auto" w:fill="auto"/>
          </w:tcPr>
          <w:p w:rsidR="005F3251" w:rsidRPr="00065868" w:rsidRDefault="00E741B9" w:rsidP="00511A13">
            <w:pPr>
              <w:jc w:val="center"/>
              <w:rPr>
                <w:sz w:val="28"/>
                <w:szCs w:val="28"/>
              </w:rPr>
            </w:pPr>
            <w:r>
              <w:rPr>
                <w:sz w:val="28"/>
                <w:szCs w:val="28"/>
              </w:rPr>
              <w:t>33</w:t>
            </w:r>
          </w:p>
        </w:tc>
        <w:tc>
          <w:tcPr>
            <w:tcW w:w="1152" w:type="dxa"/>
            <w:vMerge/>
          </w:tcPr>
          <w:p w:rsidR="005F3251" w:rsidRPr="00DF376B" w:rsidRDefault="005F3251" w:rsidP="00511A13">
            <w:pPr>
              <w:jc w:val="center"/>
              <w:rPr>
                <w:sz w:val="28"/>
                <w:szCs w:val="28"/>
              </w:rPr>
            </w:pPr>
          </w:p>
        </w:tc>
      </w:tr>
      <w:tr w:rsidR="005F3251" w:rsidRPr="00DF376B" w:rsidTr="00511A13">
        <w:tc>
          <w:tcPr>
            <w:tcW w:w="1793" w:type="dxa"/>
            <w:vMerge/>
          </w:tcPr>
          <w:p w:rsidR="005F3251" w:rsidRPr="00DF376B" w:rsidRDefault="005F3251" w:rsidP="00511A13">
            <w:pPr>
              <w:jc w:val="center"/>
              <w:rPr>
                <w:sz w:val="28"/>
                <w:szCs w:val="28"/>
              </w:rPr>
            </w:pPr>
          </w:p>
        </w:tc>
        <w:tc>
          <w:tcPr>
            <w:tcW w:w="2229" w:type="dxa"/>
            <w:vMerge/>
            <w:shd w:val="clear" w:color="auto" w:fill="auto"/>
          </w:tcPr>
          <w:p w:rsidR="005F3251" w:rsidRPr="00DF376B" w:rsidRDefault="005F3251" w:rsidP="00511A13">
            <w:pPr>
              <w:jc w:val="center"/>
              <w:rPr>
                <w:sz w:val="28"/>
                <w:szCs w:val="28"/>
              </w:rPr>
            </w:pPr>
          </w:p>
        </w:tc>
        <w:tc>
          <w:tcPr>
            <w:tcW w:w="1200" w:type="dxa"/>
            <w:shd w:val="clear" w:color="auto" w:fill="auto"/>
          </w:tcPr>
          <w:p w:rsidR="005F3251" w:rsidRPr="00065868" w:rsidRDefault="005F3251" w:rsidP="00511A13">
            <w:pPr>
              <w:jc w:val="center"/>
              <w:rPr>
                <w:sz w:val="28"/>
                <w:szCs w:val="28"/>
              </w:rPr>
            </w:pPr>
            <w:r w:rsidRPr="00065868">
              <w:rPr>
                <w:sz w:val="28"/>
                <w:szCs w:val="28"/>
              </w:rPr>
              <w:t>1</w:t>
            </w:r>
            <w:r w:rsidR="00E741B9">
              <w:rPr>
                <w:sz w:val="28"/>
                <w:szCs w:val="28"/>
              </w:rPr>
              <w:t>0</w:t>
            </w:r>
          </w:p>
        </w:tc>
        <w:tc>
          <w:tcPr>
            <w:tcW w:w="2189" w:type="dxa"/>
            <w:shd w:val="clear" w:color="auto" w:fill="auto"/>
          </w:tcPr>
          <w:p w:rsidR="005F3251" w:rsidRPr="00DF376B" w:rsidRDefault="005F3251" w:rsidP="00511A13">
            <w:pPr>
              <w:jc w:val="center"/>
              <w:rPr>
                <w:sz w:val="28"/>
                <w:szCs w:val="28"/>
              </w:rPr>
            </w:pPr>
            <w:r>
              <w:rPr>
                <w:sz w:val="28"/>
                <w:szCs w:val="28"/>
              </w:rPr>
              <w:t>100</w:t>
            </w:r>
          </w:p>
        </w:tc>
        <w:tc>
          <w:tcPr>
            <w:tcW w:w="1434" w:type="dxa"/>
            <w:shd w:val="clear" w:color="auto" w:fill="auto"/>
          </w:tcPr>
          <w:p w:rsidR="005F3251" w:rsidRPr="00065868" w:rsidRDefault="00E741B9" w:rsidP="00511A13">
            <w:pPr>
              <w:jc w:val="center"/>
              <w:rPr>
                <w:sz w:val="28"/>
                <w:szCs w:val="28"/>
              </w:rPr>
            </w:pPr>
            <w:r>
              <w:rPr>
                <w:sz w:val="28"/>
                <w:szCs w:val="28"/>
              </w:rPr>
              <w:t>60</w:t>
            </w:r>
          </w:p>
        </w:tc>
        <w:tc>
          <w:tcPr>
            <w:tcW w:w="1152" w:type="dxa"/>
            <w:vMerge/>
          </w:tcPr>
          <w:p w:rsidR="005F3251" w:rsidRPr="00DF376B" w:rsidRDefault="005F3251" w:rsidP="00511A13">
            <w:pPr>
              <w:jc w:val="center"/>
              <w:rPr>
                <w:sz w:val="28"/>
                <w:szCs w:val="28"/>
              </w:rPr>
            </w:pPr>
          </w:p>
        </w:tc>
      </w:tr>
      <w:tr w:rsidR="005F3251" w:rsidRPr="00DF376B" w:rsidTr="00511A13">
        <w:tc>
          <w:tcPr>
            <w:tcW w:w="1793" w:type="dxa"/>
            <w:vMerge/>
          </w:tcPr>
          <w:p w:rsidR="005F3251" w:rsidRPr="00DF376B" w:rsidRDefault="005F3251" w:rsidP="00511A13">
            <w:pPr>
              <w:jc w:val="center"/>
              <w:rPr>
                <w:sz w:val="28"/>
                <w:szCs w:val="28"/>
              </w:rPr>
            </w:pPr>
          </w:p>
        </w:tc>
        <w:tc>
          <w:tcPr>
            <w:tcW w:w="2229" w:type="dxa"/>
            <w:vMerge/>
            <w:shd w:val="clear" w:color="auto" w:fill="auto"/>
          </w:tcPr>
          <w:p w:rsidR="005F3251" w:rsidRPr="00DF376B" w:rsidRDefault="005F3251" w:rsidP="00511A13">
            <w:pPr>
              <w:jc w:val="center"/>
              <w:rPr>
                <w:sz w:val="28"/>
                <w:szCs w:val="28"/>
              </w:rPr>
            </w:pPr>
          </w:p>
        </w:tc>
        <w:tc>
          <w:tcPr>
            <w:tcW w:w="1200" w:type="dxa"/>
            <w:shd w:val="clear" w:color="auto" w:fill="auto"/>
          </w:tcPr>
          <w:p w:rsidR="005F3251" w:rsidRPr="00065868" w:rsidRDefault="005F3251" w:rsidP="00511A13">
            <w:pPr>
              <w:jc w:val="center"/>
              <w:rPr>
                <w:sz w:val="28"/>
                <w:szCs w:val="28"/>
              </w:rPr>
            </w:pPr>
            <w:r w:rsidRPr="00065868">
              <w:rPr>
                <w:sz w:val="28"/>
                <w:szCs w:val="28"/>
              </w:rPr>
              <w:t>12</w:t>
            </w:r>
          </w:p>
        </w:tc>
        <w:tc>
          <w:tcPr>
            <w:tcW w:w="2189" w:type="dxa"/>
            <w:shd w:val="clear" w:color="auto" w:fill="auto"/>
          </w:tcPr>
          <w:p w:rsidR="005F3251" w:rsidRPr="00DF376B" w:rsidRDefault="005F3251" w:rsidP="00511A13">
            <w:pPr>
              <w:jc w:val="center"/>
              <w:rPr>
                <w:sz w:val="28"/>
                <w:szCs w:val="28"/>
              </w:rPr>
            </w:pPr>
            <w:r>
              <w:rPr>
                <w:sz w:val="28"/>
                <w:szCs w:val="28"/>
              </w:rPr>
              <w:t>100</w:t>
            </w:r>
          </w:p>
        </w:tc>
        <w:tc>
          <w:tcPr>
            <w:tcW w:w="1434" w:type="dxa"/>
            <w:shd w:val="clear" w:color="auto" w:fill="auto"/>
          </w:tcPr>
          <w:p w:rsidR="005F3251" w:rsidRPr="00065868" w:rsidRDefault="00E741B9" w:rsidP="00511A13">
            <w:pPr>
              <w:jc w:val="center"/>
              <w:rPr>
                <w:sz w:val="28"/>
                <w:szCs w:val="28"/>
              </w:rPr>
            </w:pPr>
            <w:r>
              <w:rPr>
                <w:sz w:val="28"/>
                <w:szCs w:val="28"/>
              </w:rPr>
              <w:t>0</w:t>
            </w:r>
          </w:p>
        </w:tc>
        <w:tc>
          <w:tcPr>
            <w:tcW w:w="1152" w:type="dxa"/>
            <w:vMerge/>
          </w:tcPr>
          <w:p w:rsidR="005F3251" w:rsidRPr="00DF376B" w:rsidRDefault="005F3251" w:rsidP="00511A13">
            <w:pPr>
              <w:jc w:val="center"/>
              <w:rPr>
                <w:sz w:val="28"/>
                <w:szCs w:val="28"/>
              </w:rPr>
            </w:pPr>
          </w:p>
        </w:tc>
      </w:tr>
      <w:tr w:rsidR="00861485" w:rsidRPr="00DF376B" w:rsidTr="00511A13">
        <w:tc>
          <w:tcPr>
            <w:tcW w:w="1793" w:type="dxa"/>
            <w:vMerge w:val="restart"/>
          </w:tcPr>
          <w:p w:rsidR="00861485" w:rsidRPr="00DF376B" w:rsidRDefault="00861485" w:rsidP="00511A13">
            <w:pPr>
              <w:jc w:val="center"/>
              <w:rPr>
                <w:sz w:val="28"/>
                <w:szCs w:val="28"/>
              </w:rPr>
            </w:pPr>
            <w:r>
              <w:rPr>
                <w:sz w:val="28"/>
                <w:szCs w:val="28"/>
              </w:rPr>
              <w:t>Чудина Г.В.</w:t>
            </w:r>
          </w:p>
          <w:p w:rsidR="00861485" w:rsidRPr="00DF376B" w:rsidRDefault="00861485" w:rsidP="00511A13">
            <w:pPr>
              <w:jc w:val="center"/>
              <w:rPr>
                <w:sz w:val="28"/>
                <w:szCs w:val="28"/>
              </w:rPr>
            </w:pPr>
            <w:r>
              <w:rPr>
                <w:sz w:val="28"/>
                <w:szCs w:val="28"/>
              </w:rPr>
              <w:t xml:space="preserve"> </w:t>
            </w:r>
          </w:p>
        </w:tc>
        <w:tc>
          <w:tcPr>
            <w:tcW w:w="2229" w:type="dxa"/>
            <w:vMerge w:val="restart"/>
            <w:shd w:val="clear" w:color="auto" w:fill="auto"/>
          </w:tcPr>
          <w:p w:rsidR="00861485" w:rsidRPr="00DF376B" w:rsidRDefault="00861485" w:rsidP="00511A13">
            <w:pPr>
              <w:jc w:val="center"/>
              <w:rPr>
                <w:sz w:val="28"/>
                <w:szCs w:val="28"/>
              </w:rPr>
            </w:pPr>
            <w:r>
              <w:rPr>
                <w:sz w:val="28"/>
                <w:szCs w:val="28"/>
              </w:rPr>
              <w:t>физкультура</w:t>
            </w:r>
          </w:p>
        </w:tc>
        <w:tc>
          <w:tcPr>
            <w:tcW w:w="1200" w:type="dxa"/>
            <w:shd w:val="clear" w:color="auto" w:fill="auto"/>
          </w:tcPr>
          <w:p w:rsidR="00861485" w:rsidRDefault="00861485" w:rsidP="00511A13">
            <w:pPr>
              <w:jc w:val="center"/>
              <w:rPr>
                <w:sz w:val="28"/>
                <w:szCs w:val="28"/>
              </w:rPr>
            </w:pPr>
            <w:r>
              <w:rPr>
                <w:sz w:val="28"/>
                <w:szCs w:val="28"/>
              </w:rPr>
              <w:t>9</w:t>
            </w:r>
          </w:p>
        </w:tc>
        <w:tc>
          <w:tcPr>
            <w:tcW w:w="2189" w:type="dxa"/>
            <w:shd w:val="clear" w:color="auto" w:fill="auto"/>
          </w:tcPr>
          <w:p w:rsidR="00861485" w:rsidRPr="00DF376B" w:rsidRDefault="00861485" w:rsidP="003C572E">
            <w:pPr>
              <w:jc w:val="center"/>
              <w:rPr>
                <w:sz w:val="28"/>
                <w:szCs w:val="28"/>
              </w:rPr>
            </w:pPr>
            <w:r>
              <w:rPr>
                <w:sz w:val="28"/>
                <w:szCs w:val="28"/>
              </w:rPr>
              <w:t>100</w:t>
            </w:r>
          </w:p>
        </w:tc>
        <w:tc>
          <w:tcPr>
            <w:tcW w:w="1434" w:type="dxa"/>
            <w:shd w:val="clear" w:color="auto" w:fill="auto"/>
          </w:tcPr>
          <w:p w:rsidR="00861485" w:rsidRPr="00DF376B" w:rsidRDefault="00861485" w:rsidP="003C572E">
            <w:pPr>
              <w:jc w:val="center"/>
              <w:rPr>
                <w:sz w:val="28"/>
                <w:szCs w:val="28"/>
              </w:rPr>
            </w:pPr>
            <w:r>
              <w:rPr>
                <w:sz w:val="28"/>
                <w:szCs w:val="28"/>
              </w:rPr>
              <w:t>100</w:t>
            </w:r>
          </w:p>
        </w:tc>
        <w:tc>
          <w:tcPr>
            <w:tcW w:w="1152" w:type="dxa"/>
            <w:vMerge w:val="restart"/>
          </w:tcPr>
          <w:p w:rsidR="00861485" w:rsidRPr="00DF376B" w:rsidRDefault="00861485" w:rsidP="00511A13">
            <w:pPr>
              <w:jc w:val="center"/>
              <w:rPr>
                <w:sz w:val="28"/>
                <w:szCs w:val="28"/>
              </w:rPr>
            </w:pPr>
            <w:r>
              <w:rPr>
                <w:sz w:val="28"/>
                <w:szCs w:val="28"/>
              </w:rPr>
              <w:t>100</w:t>
            </w:r>
          </w:p>
        </w:tc>
      </w:tr>
      <w:tr w:rsidR="00861485" w:rsidRPr="00DF376B" w:rsidTr="00511A13">
        <w:tc>
          <w:tcPr>
            <w:tcW w:w="1793" w:type="dxa"/>
            <w:vMerge/>
          </w:tcPr>
          <w:p w:rsidR="00861485" w:rsidRDefault="00861485" w:rsidP="00511A13">
            <w:pPr>
              <w:jc w:val="center"/>
              <w:rPr>
                <w:sz w:val="28"/>
                <w:szCs w:val="28"/>
              </w:rPr>
            </w:pPr>
          </w:p>
        </w:tc>
        <w:tc>
          <w:tcPr>
            <w:tcW w:w="2229" w:type="dxa"/>
            <w:vMerge/>
            <w:shd w:val="clear" w:color="auto" w:fill="auto"/>
          </w:tcPr>
          <w:p w:rsidR="00861485" w:rsidRPr="00DF376B" w:rsidRDefault="00861485" w:rsidP="00511A13">
            <w:pPr>
              <w:jc w:val="center"/>
              <w:rPr>
                <w:sz w:val="28"/>
                <w:szCs w:val="28"/>
              </w:rPr>
            </w:pPr>
          </w:p>
        </w:tc>
        <w:tc>
          <w:tcPr>
            <w:tcW w:w="1200" w:type="dxa"/>
            <w:shd w:val="clear" w:color="auto" w:fill="auto"/>
          </w:tcPr>
          <w:p w:rsidR="00861485" w:rsidRDefault="00861485" w:rsidP="00511A13">
            <w:pPr>
              <w:jc w:val="center"/>
              <w:rPr>
                <w:sz w:val="28"/>
                <w:szCs w:val="28"/>
              </w:rPr>
            </w:pPr>
            <w:r>
              <w:rPr>
                <w:sz w:val="28"/>
                <w:szCs w:val="28"/>
              </w:rPr>
              <w:t>10</w:t>
            </w:r>
          </w:p>
        </w:tc>
        <w:tc>
          <w:tcPr>
            <w:tcW w:w="2189" w:type="dxa"/>
            <w:shd w:val="clear" w:color="auto" w:fill="auto"/>
          </w:tcPr>
          <w:p w:rsidR="00861485" w:rsidRPr="00DF376B" w:rsidRDefault="00861485" w:rsidP="003C572E">
            <w:pPr>
              <w:jc w:val="center"/>
              <w:rPr>
                <w:sz w:val="28"/>
                <w:szCs w:val="28"/>
              </w:rPr>
            </w:pPr>
            <w:r>
              <w:rPr>
                <w:sz w:val="28"/>
                <w:szCs w:val="28"/>
              </w:rPr>
              <w:t>100</w:t>
            </w:r>
          </w:p>
        </w:tc>
        <w:tc>
          <w:tcPr>
            <w:tcW w:w="1434" w:type="dxa"/>
            <w:shd w:val="clear" w:color="auto" w:fill="auto"/>
          </w:tcPr>
          <w:p w:rsidR="00861485" w:rsidRPr="00DF376B" w:rsidRDefault="00861485" w:rsidP="003C572E">
            <w:pPr>
              <w:jc w:val="center"/>
              <w:rPr>
                <w:sz w:val="28"/>
                <w:szCs w:val="28"/>
              </w:rPr>
            </w:pPr>
            <w:r>
              <w:rPr>
                <w:sz w:val="28"/>
                <w:szCs w:val="28"/>
              </w:rPr>
              <w:t>100</w:t>
            </w:r>
          </w:p>
        </w:tc>
        <w:tc>
          <w:tcPr>
            <w:tcW w:w="1152" w:type="dxa"/>
            <w:vMerge/>
          </w:tcPr>
          <w:p w:rsidR="00861485" w:rsidRPr="00DF376B" w:rsidRDefault="00861485" w:rsidP="00511A13">
            <w:pPr>
              <w:jc w:val="center"/>
              <w:rPr>
                <w:sz w:val="28"/>
                <w:szCs w:val="28"/>
              </w:rPr>
            </w:pPr>
          </w:p>
        </w:tc>
      </w:tr>
      <w:tr w:rsidR="00861485" w:rsidRPr="00DF376B" w:rsidTr="00511A13">
        <w:tc>
          <w:tcPr>
            <w:tcW w:w="1793" w:type="dxa"/>
            <w:vMerge/>
          </w:tcPr>
          <w:p w:rsidR="00861485" w:rsidRDefault="00861485" w:rsidP="00511A13">
            <w:pPr>
              <w:jc w:val="center"/>
              <w:rPr>
                <w:sz w:val="28"/>
                <w:szCs w:val="28"/>
              </w:rPr>
            </w:pPr>
          </w:p>
        </w:tc>
        <w:tc>
          <w:tcPr>
            <w:tcW w:w="2229" w:type="dxa"/>
            <w:vMerge/>
            <w:shd w:val="clear" w:color="auto" w:fill="auto"/>
          </w:tcPr>
          <w:p w:rsidR="00861485" w:rsidRPr="00DF376B" w:rsidRDefault="00861485" w:rsidP="00511A13">
            <w:pPr>
              <w:jc w:val="center"/>
              <w:rPr>
                <w:sz w:val="28"/>
                <w:szCs w:val="28"/>
              </w:rPr>
            </w:pPr>
          </w:p>
        </w:tc>
        <w:tc>
          <w:tcPr>
            <w:tcW w:w="1200" w:type="dxa"/>
            <w:shd w:val="clear" w:color="auto" w:fill="auto"/>
          </w:tcPr>
          <w:p w:rsidR="00861485" w:rsidRDefault="00861485" w:rsidP="00511A13">
            <w:pPr>
              <w:jc w:val="center"/>
              <w:rPr>
                <w:sz w:val="28"/>
                <w:szCs w:val="28"/>
              </w:rPr>
            </w:pPr>
            <w:r>
              <w:rPr>
                <w:sz w:val="28"/>
                <w:szCs w:val="28"/>
              </w:rPr>
              <w:t>11</w:t>
            </w:r>
          </w:p>
        </w:tc>
        <w:tc>
          <w:tcPr>
            <w:tcW w:w="2189" w:type="dxa"/>
            <w:shd w:val="clear" w:color="auto" w:fill="auto"/>
          </w:tcPr>
          <w:p w:rsidR="00861485" w:rsidRPr="00DF376B" w:rsidRDefault="00861485" w:rsidP="003C572E">
            <w:pPr>
              <w:jc w:val="center"/>
              <w:rPr>
                <w:sz w:val="28"/>
                <w:szCs w:val="28"/>
              </w:rPr>
            </w:pPr>
            <w:r>
              <w:rPr>
                <w:sz w:val="28"/>
                <w:szCs w:val="28"/>
              </w:rPr>
              <w:t>100</w:t>
            </w:r>
          </w:p>
        </w:tc>
        <w:tc>
          <w:tcPr>
            <w:tcW w:w="1434" w:type="dxa"/>
            <w:shd w:val="clear" w:color="auto" w:fill="auto"/>
          </w:tcPr>
          <w:p w:rsidR="00861485" w:rsidRPr="00DF376B" w:rsidRDefault="00861485" w:rsidP="003C572E">
            <w:pPr>
              <w:jc w:val="center"/>
              <w:rPr>
                <w:sz w:val="28"/>
                <w:szCs w:val="28"/>
              </w:rPr>
            </w:pPr>
            <w:r>
              <w:rPr>
                <w:sz w:val="28"/>
                <w:szCs w:val="28"/>
              </w:rPr>
              <w:t>100</w:t>
            </w:r>
          </w:p>
        </w:tc>
        <w:tc>
          <w:tcPr>
            <w:tcW w:w="1152" w:type="dxa"/>
            <w:vMerge/>
          </w:tcPr>
          <w:p w:rsidR="00861485" w:rsidRPr="00DF376B" w:rsidRDefault="00861485" w:rsidP="00511A13">
            <w:pPr>
              <w:jc w:val="center"/>
              <w:rPr>
                <w:sz w:val="28"/>
                <w:szCs w:val="28"/>
              </w:rPr>
            </w:pPr>
          </w:p>
        </w:tc>
      </w:tr>
      <w:tr w:rsidR="00861485" w:rsidRPr="00DF376B" w:rsidTr="00511A13">
        <w:tc>
          <w:tcPr>
            <w:tcW w:w="1793" w:type="dxa"/>
            <w:vMerge/>
          </w:tcPr>
          <w:p w:rsidR="00861485" w:rsidRDefault="00861485" w:rsidP="00511A13">
            <w:pPr>
              <w:jc w:val="center"/>
              <w:rPr>
                <w:sz w:val="28"/>
                <w:szCs w:val="28"/>
              </w:rPr>
            </w:pPr>
          </w:p>
        </w:tc>
        <w:tc>
          <w:tcPr>
            <w:tcW w:w="2229" w:type="dxa"/>
            <w:vMerge/>
            <w:shd w:val="clear" w:color="auto" w:fill="auto"/>
          </w:tcPr>
          <w:p w:rsidR="00861485" w:rsidRPr="00DF376B" w:rsidRDefault="00861485" w:rsidP="00511A13">
            <w:pPr>
              <w:jc w:val="center"/>
              <w:rPr>
                <w:sz w:val="28"/>
                <w:szCs w:val="28"/>
              </w:rPr>
            </w:pPr>
          </w:p>
        </w:tc>
        <w:tc>
          <w:tcPr>
            <w:tcW w:w="1200" w:type="dxa"/>
            <w:shd w:val="clear" w:color="auto" w:fill="auto"/>
          </w:tcPr>
          <w:p w:rsidR="00861485" w:rsidRDefault="00861485" w:rsidP="00511A13">
            <w:pPr>
              <w:jc w:val="center"/>
              <w:rPr>
                <w:sz w:val="28"/>
                <w:szCs w:val="28"/>
              </w:rPr>
            </w:pPr>
            <w:r>
              <w:rPr>
                <w:sz w:val="28"/>
                <w:szCs w:val="28"/>
              </w:rPr>
              <w:t>12</w:t>
            </w:r>
          </w:p>
        </w:tc>
        <w:tc>
          <w:tcPr>
            <w:tcW w:w="2189" w:type="dxa"/>
            <w:shd w:val="clear" w:color="auto" w:fill="auto"/>
          </w:tcPr>
          <w:p w:rsidR="00861485" w:rsidRPr="00DF376B" w:rsidRDefault="00861485" w:rsidP="003C572E">
            <w:pPr>
              <w:jc w:val="center"/>
              <w:rPr>
                <w:sz w:val="28"/>
                <w:szCs w:val="28"/>
              </w:rPr>
            </w:pPr>
            <w:r>
              <w:rPr>
                <w:sz w:val="28"/>
                <w:szCs w:val="28"/>
              </w:rPr>
              <w:t>100</w:t>
            </w:r>
          </w:p>
        </w:tc>
        <w:tc>
          <w:tcPr>
            <w:tcW w:w="1434" w:type="dxa"/>
            <w:shd w:val="clear" w:color="auto" w:fill="auto"/>
          </w:tcPr>
          <w:p w:rsidR="00861485" w:rsidRPr="00DF376B" w:rsidRDefault="00861485" w:rsidP="003C572E">
            <w:pPr>
              <w:jc w:val="center"/>
              <w:rPr>
                <w:sz w:val="28"/>
                <w:szCs w:val="28"/>
              </w:rPr>
            </w:pPr>
            <w:r>
              <w:rPr>
                <w:sz w:val="28"/>
                <w:szCs w:val="28"/>
              </w:rPr>
              <w:t>100</w:t>
            </w:r>
          </w:p>
        </w:tc>
        <w:tc>
          <w:tcPr>
            <w:tcW w:w="1152" w:type="dxa"/>
            <w:vMerge/>
          </w:tcPr>
          <w:p w:rsidR="00861485" w:rsidRPr="00DF376B" w:rsidRDefault="00861485" w:rsidP="00511A13">
            <w:pPr>
              <w:jc w:val="center"/>
              <w:rPr>
                <w:sz w:val="28"/>
                <w:szCs w:val="28"/>
              </w:rPr>
            </w:pPr>
          </w:p>
        </w:tc>
      </w:tr>
      <w:tr w:rsidR="00861485" w:rsidRPr="00DF376B" w:rsidTr="00511A13">
        <w:tc>
          <w:tcPr>
            <w:tcW w:w="1793" w:type="dxa"/>
            <w:vMerge w:val="restart"/>
          </w:tcPr>
          <w:p w:rsidR="00861485" w:rsidRPr="00E741B9" w:rsidRDefault="00861485" w:rsidP="00511A13">
            <w:pPr>
              <w:jc w:val="center"/>
              <w:rPr>
                <w:color w:val="4F81BD" w:themeColor="accent1"/>
                <w:sz w:val="28"/>
                <w:szCs w:val="28"/>
              </w:rPr>
            </w:pPr>
            <w:r w:rsidRPr="00E741B9">
              <w:rPr>
                <w:color w:val="4F81BD" w:themeColor="accent1"/>
                <w:sz w:val="28"/>
                <w:szCs w:val="28"/>
              </w:rPr>
              <w:t>Шелестова Н.Н.</w:t>
            </w:r>
          </w:p>
        </w:tc>
        <w:tc>
          <w:tcPr>
            <w:tcW w:w="2229" w:type="dxa"/>
            <w:shd w:val="clear" w:color="auto" w:fill="auto"/>
          </w:tcPr>
          <w:p w:rsidR="00861485" w:rsidRPr="00DF376B" w:rsidRDefault="00861485" w:rsidP="00511A13">
            <w:pPr>
              <w:jc w:val="center"/>
              <w:rPr>
                <w:sz w:val="28"/>
                <w:szCs w:val="28"/>
              </w:rPr>
            </w:pPr>
            <w:r>
              <w:rPr>
                <w:sz w:val="28"/>
                <w:szCs w:val="28"/>
              </w:rPr>
              <w:t xml:space="preserve">Русский язык </w:t>
            </w:r>
          </w:p>
        </w:tc>
        <w:tc>
          <w:tcPr>
            <w:tcW w:w="1200" w:type="dxa"/>
            <w:shd w:val="clear" w:color="auto" w:fill="auto"/>
          </w:tcPr>
          <w:p w:rsidR="00861485" w:rsidRDefault="00E741B9" w:rsidP="00511A13">
            <w:pPr>
              <w:jc w:val="center"/>
              <w:rPr>
                <w:sz w:val="28"/>
                <w:szCs w:val="28"/>
              </w:rPr>
            </w:pPr>
            <w:r>
              <w:rPr>
                <w:sz w:val="28"/>
                <w:szCs w:val="28"/>
              </w:rPr>
              <w:t>9</w:t>
            </w:r>
          </w:p>
        </w:tc>
        <w:tc>
          <w:tcPr>
            <w:tcW w:w="2189" w:type="dxa"/>
            <w:shd w:val="clear" w:color="auto" w:fill="auto"/>
          </w:tcPr>
          <w:p w:rsidR="00861485" w:rsidRPr="00DF376B" w:rsidRDefault="00861485" w:rsidP="003C572E">
            <w:pPr>
              <w:jc w:val="center"/>
              <w:rPr>
                <w:sz w:val="28"/>
                <w:szCs w:val="28"/>
              </w:rPr>
            </w:pPr>
            <w:r>
              <w:rPr>
                <w:sz w:val="28"/>
                <w:szCs w:val="28"/>
              </w:rPr>
              <w:t>100</w:t>
            </w:r>
          </w:p>
        </w:tc>
        <w:tc>
          <w:tcPr>
            <w:tcW w:w="1434" w:type="dxa"/>
            <w:shd w:val="clear" w:color="auto" w:fill="auto"/>
          </w:tcPr>
          <w:p w:rsidR="00861485" w:rsidRPr="00DF376B" w:rsidRDefault="00E741B9" w:rsidP="003C572E">
            <w:pPr>
              <w:jc w:val="center"/>
              <w:rPr>
                <w:sz w:val="28"/>
                <w:szCs w:val="28"/>
              </w:rPr>
            </w:pPr>
            <w:r>
              <w:rPr>
                <w:sz w:val="28"/>
                <w:szCs w:val="28"/>
              </w:rPr>
              <w:t>100</w:t>
            </w:r>
          </w:p>
        </w:tc>
        <w:tc>
          <w:tcPr>
            <w:tcW w:w="1152" w:type="dxa"/>
          </w:tcPr>
          <w:p w:rsidR="00861485" w:rsidRPr="00DF376B" w:rsidRDefault="00861485" w:rsidP="00511A13">
            <w:pPr>
              <w:jc w:val="center"/>
              <w:rPr>
                <w:sz w:val="28"/>
                <w:szCs w:val="28"/>
              </w:rPr>
            </w:pPr>
            <w:r>
              <w:rPr>
                <w:sz w:val="28"/>
                <w:szCs w:val="28"/>
              </w:rPr>
              <w:t>50</w:t>
            </w:r>
          </w:p>
        </w:tc>
      </w:tr>
      <w:tr w:rsidR="00861485" w:rsidRPr="00DF376B" w:rsidTr="00511A13">
        <w:tc>
          <w:tcPr>
            <w:tcW w:w="1793" w:type="dxa"/>
            <w:vMerge/>
          </w:tcPr>
          <w:p w:rsidR="00861485" w:rsidRDefault="00861485" w:rsidP="00511A13">
            <w:pPr>
              <w:jc w:val="center"/>
              <w:rPr>
                <w:sz w:val="28"/>
                <w:szCs w:val="28"/>
              </w:rPr>
            </w:pPr>
          </w:p>
        </w:tc>
        <w:tc>
          <w:tcPr>
            <w:tcW w:w="2229" w:type="dxa"/>
            <w:vMerge w:val="restart"/>
            <w:shd w:val="clear" w:color="auto" w:fill="auto"/>
          </w:tcPr>
          <w:p w:rsidR="00861485" w:rsidRPr="00DF376B" w:rsidRDefault="00861485" w:rsidP="00511A13">
            <w:pPr>
              <w:jc w:val="center"/>
              <w:rPr>
                <w:sz w:val="28"/>
                <w:szCs w:val="28"/>
              </w:rPr>
            </w:pPr>
            <w:r>
              <w:rPr>
                <w:sz w:val="28"/>
                <w:szCs w:val="28"/>
              </w:rPr>
              <w:t>Развитие речи</w:t>
            </w:r>
          </w:p>
        </w:tc>
        <w:tc>
          <w:tcPr>
            <w:tcW w:w="1200" w:type="dxa"/>
            <w:shd w:val="clear" w:color="auto" w:fill="auto"/>
          </w:tcPr>
          <w:p w:rsidR="00861485" w:rsidRDefault="00E741B9" w:rsidP="00511A13">
            <w:pPr>
              <w:jc w:val="center"/>
              <w:rPr>
                <w:sz w:val="28"/>
                <w:szCs w:val="28"/>
              </w:rPr>
            </w:pPr>
            <w:r>
              <w:rPr>
                <w:sz w:val="28"/>
                <w:szCs w:val="28"/>
              </w:rPr>
              <w:t>8</w:t>
            </w:r>
          </w:p>
        </w:tc>
        <w:tc>
          <w:tcPr>
            <w:tcW w:w="2189" w:type="dxa"/>
            <w:shd w:val="clear" w:color="auto" w:fill="auto"/>
          </w:tcPr>
          <w:p w:rsidR="00861485" w:rsidRPr="00DF376B" w:rsidRDefault="00861485" w:rsidP="00511A13">
            <w:pPr>
              <w:jc w:val="center"/>
              <w:rPr>
                <w:sz w:val="28"/>
                <w:szCs w:val="28"/>
              </w:rPr>
            </w:pPr>
            <w:r>
              <w:rPr>
                <w:sz w:val="28"/>
                <w:szCs w:val="28"/>
              </w:rPr>
              <w:t>100</w:t>
            </w:r>
          </w:p>
        </w:tc>
        <w:tc>
          <w:tcPr>
            <w:tcW w:w="1434" w:type="dxa"/>
            <w:shd w:val="clear" w:color="auto" w:fill="auto"/>
          </w:tcPr>
          <w:p w:rsidR="00861485" w:rsidRPr="00DF376B" w:rsidRDefault="00E741B9" w:rsidP="00511A13">
            <w:pPr>
              <w:jc w:val="center"/>
              <w:rPr>
                <w:sz w:val="28"/>
                <w:szCs w:val="28"/>
              </w:rPr>
            </w:pPr>
            <w:r>
              <w:rPr>
                <w:sz w:val="28"/>
                <w:szCs w:val="28"/>
              </w:rPr>
              <w:t>84</w:t>
            </w:r>
          </w:p>
        </w:tc>
        <w:tc>
          <w:tcPr>
            <w:tcW w:w="1152" w:type="dxa"/>
            <w:vMerge w:val="restart"/>
          </w:tcPr>
          <w:p w:rsidR="00861485" w:rsidRPr="00DF376B" w:rsidRDefault="00861485" w:rsidP="00511A13">
            <w:pPr>
              <w:jc w:val="center"/>
              <w:rPr>
                <w:sz w:val="28"/>
                <w:szCs w:val="28"/>
              </w:rPr>
            </w:pPr>
            <w:r>
              <w:rPr>
                <w:sz w:val="28"/>
                <w:szCs w:val="28"/>
              </w:rPr>
              <w:t>60</w:t>
            </w:r>
          </w:p>
        </w:tc>
      </w:tr>
      <w:tr w:rsidR="00861485" w:rsidRPr="00DF376B" w:rsidTr="00511A13">
        <w:tc>
          <w:tcPr>
            <w:tcW w:w="1793" w:type="dxa"/>
            <w:vMerge/>
          </w:tcPr>
          <w:p w:rsidR="00861485" w:rsidRDefault="00861485" w:rsidP="00511A13">
            <w:pPr>
              <w:jc w:val="center"/>
              <w:rPr>
                <w:sz w:val="28"/>
                <w:szCs w:val="28"/>
              </w:rPr>
            </w:pPr>
          </w:p>
        </w:tc>
        <w:tc>
          <w:tcPr>
            <w:tcW w:w="2229" w:type="dxa"/>
            <w:vMerge/>
            <w:shd w:val="clear" w:color="auto" w:fill="auto"/>
          </w:tcPr>
          <w:p w:rsidR="00861485" w:rsidRPr="00DF376B" w:rsidRDefault="00861485" w:rsidP="00511A13">
            <w:pPr>
              <w:jc w:val="center"/>
              <w:rPr>
                <w:sz w:val="28"/>
                <w:szCs w:val="28"/>
              </w:rPr>
            </w:pPr>
          </w:p>
        </w:tc>
        <w:tc>
          <w:tcPr>
            <w:tcW w:w="1200" w:type="dxa"/>
            <w:shd w:val="clear" w:color="auto" w:fill="auto"/>
          </w:tcPr>
          <w:p w:rsidR="00861485" w:rsidRDefault="00861485" w:rsidP="00511A13">
            <w:pPr>
              <w:jc w:val="center"/>
              <w:rPr>
                <w:sz w:val="28"/>
                <w:szCs w:val="28"/>
              </w:rPr>
            </w:pPr>
            <w:r>
              <w:rPr>
                <w:sz w:val="28"/>
                <w:szCs w:val="28"/>
              </w:rPr>
              <w:t>7</w:t>
            </w:r>
          </w:p>
        </w:tc>
        <w:tc>
          <w:tcPr>
            <w:tcW w:w="2189" w:type="dxa"/>
            <w:shd w:val="clear" w:color="auto" w:fill="auto"/>
          </w:tcPr>
          <w:p w:rsidR="00861485" w:rsidRPr="00DF376B" w:rsidRDefault="00861485" w:rsidP="00511A13">
            <w:pPr>
              <w:jc w:val="center"/>
              <w:rPr>
                <w:sz w:val="28"/>
                <w:szCs w:val="28"/>
              </w:rPr>
            </w:pPr>
            <w:r>
              <w:rPr>
                <w:sz w:val="28"/>
                <w:szCs w:val="28"/>
              </w:rPr>
              <w:t>100</w:t>
            </w:r>
          </w:p>
        </w:tc>
        <w:tc>
          <w:tcPr>
            <w:tcW w:w="1434" w:type="dxa"/>
            <w:shd w:val="clear" w:color="auto" w:fill="auto"/>
          </w:tcPr>
          <w:p w:rsidR="00861485" w:rsidRPr="00DF376B" w:rsidRDefault="00E741B9" w:rsidP="00511A13">
            <w:pPr>
              <w:jc w:val="center"/>
              <w:rPr>
                <w:sz w:val="28"/>
                <w:szCs w:val="28"/>
              </w:rPr>
            </w:pPr>
            <w:r>
              <w:rPr>
                <w:sz w:val="28"/>
                <w:szCs w:val="28"/>
              </w:rPr>
              <w:t>75</w:t>
            </w:r>
          </w:p>
        </w:tc>
        <w:tc>
          <w:tcPr>
            <w:tcW w:w="1152" w:type="dxa"/>
            <w:vMerge/>
          </w:tcPr>
          <w:p w:rsidR="00861485" w:rsidRPr="00DF376B" w:rsidRDefault="00861485" w:rsidP="00511A13">
            <w:pPr>
              <w:jc w:val="center"/>
              <w:rPr>
                <w:sz w:val="28"/>
                <w:szCs w:val="28"/>
              </w:rPr>
            </w:pPr>
          </w:p>
        </w:tc>
      </w:tr>
      <w:tr w:rsidR="00861485" w:rsidRPr="00DF376B" w:rsidTr="00511A13">
        <w:tc>
          <w:tcPr>
            <w:tcW w:w="1793" w:type="dxa"/>
            <w:vMerge/>
          </w:tcPr>
          <w:p w:rsidR="00861485" w:rsidRDefault="00861485" w:rsidP="00511A13">
            <w:pPr>
              <w:jc w:val="center"/>
              <w:rPr>
                <w:sz w:val="28"/>
                <w:szCs w:val="28"/>
              </w:rPr>
            </w:pPr>
          </w:p>
        </w:tc>
        <w:tc>
          <w:tcPr>
            <w:tcW w:w="2229" w:type="dxa"/>
            <w:vMerge/>
            <w:shd w:val="clear" w:color="auto" w:fill="auto"/>
          </w:tcPr>
          <w:p w:rsidR="00861485" w:rsidRPr="00DF376B" w:rsidRDefault="00861485" w:rsidP="00511A13">
            <w:pPr>
              <w:jc w:val="center"/>
              <w:rPr>
                <w:sz w:val="28"/>
                <w:szCs w:val="28"/>
              </w:rPr>
            </w:pPr>
          </w:p>
        </w:tc>
        <w:tc>
          <w:tcPr>
            <w:tcW w:w="1200" w:type="dxa"/>
            <w:shd w:val="clear" w:color="auto" w:fill="auto"/>
          </w:tcPr>
          <w:p w:rsidR="00861485" w:rsidRDefault="00861485" w:rsidP="00511A13">
            <w:pPr>
              <w:jc w:val="center"/>
              <w:rPr>
                <w:sz w:val="28"/>
                <w:szCs w:val="28"/>
              </w:rPr>
            </w:pPr>
            <w:r>
              <w:rPr>
                <w:sz w:val="28"/>
                <w:szCs w:val="28"/>
              </w:rPr>
              <w:t>8</w:t>
            </w:r>
          </w:p>
        </w:tc>
        <w:tc>
          <w:tcPr>
            <w:tcW w:w="2189" w:type="dxa"/>
            <w:shd w:val="clear" w:color="auto" w:fill="auto"/>
          </w:tcPr>
          <w:p w:rsidR="00861485" w:rsidRPr="00DF376B" w:rsidRDefault="00861485" w:rsidP="00511A13">
            <w:pPr>
              <w:jc w:val="center"/>
              <w:rPr>
                <w:sz w:val="28"/>
                <w:szCs w:val="28"/>
              </w:rPr>
            </w:pPr>
            <w:r>
              <w:rPr>
                <w:sz w:val="28"/>
                <w:szCs w:val="28"/>
              </w:rPr>
              <w:t>100</w:t>
            </w:r>
          </w:p>
        </w:tc>
        <w:tc>
          <w:tcPr>
            <w:tcW w:w="1434" w:type="dxa"/>
            <w:shd w:val="clear" w:color="auto" w:fill="auto"/>
          </w:tcPr>
          <w:p w:rsidR="00861485" w:rsidRPr="00DF376B" w:rsidRDefault="00861485" w:rsidP="00511A13">
            <w:pPr>
              <w:jc w:val="center"/>
              <w:rPr>
                <w:sz w:val="28"/>
                <w:szCs w:val="28"/>
              </w:rPr>
            </w:pPr>
            <w:r>
              <w:rPr>
                <w:sz w:val="28"/>
                <w:szCs w:val="28"/>
              </w:rPr>
              <w:t>100</w:t>
            </w:r>
          </w:p>
        </w:tc>
        <w:tc>
          <w:tcPr>
            <w:tcW w:w="1152" w:type="dxa"/>
            <w:vMerge/>
          </w:tcPr>
          <w:p w:rsidR="00861485" w:rsidRPr="00DF376B" w:rsidRDefault="00861485" w:rsidP="00511A13">
            <w:pPr>
              <w:jc w:val="center"/>
              <w:rPr>
                <w:sz w:val="28"/>
                <w:szCs w:val="28"/>
              </w:rPr>
            </w:pPr>
          </w:p>
        </w:tc>
      </w:tr>
    </w:tbl>
    <w:p w:rsidR="004A7A44" w:rsidRDefault="004A7A44" w:rsidP="00A438AD">
      <w:pPr>
        <w:jc w:val="center"/>
        <w:rPr>
          <w:b/>
          <w:sz w:val="28"/>
          <w:szCs w:val="28"/>
        </w:rPr>
      </w:pPr>
    </w:p>
    <w:p w:rsidR="00A93BED" w:rsidRPr="00A93BED" w:rsidRDefault="00A93BED" w:rsidP="00A93BED">
      <w:pPr>
        <w:ind w:firstLine="567"/>
        <w:rPr>
          <w:sz w:val="28"/>
          <w:szCs w:val="28"/>
        </w:rPr>
      </w:pPr>
      <w:r w:rsidRPr="00A93BED">
        <w:rPr>
          <w:sz w:val="28"/>
          <w:szCs w:val="28"/>
        </w:rPr>
        <w:lastRenderedPageBreak/>
        <w:t xml:space="preserve">Причины невысокого качества педагоги видят в пропусках </w:t>
      </w:r>
      <w:r>
        <w:rPr>
          <w:sz w:val="28"/>
          <w:szCs w:val="28"/>
        </w:rPr>
        <w:t xml:space="preserve">учебных занятий </w:t>
      </w:r>
      <w:r w:rsidRPr="00A93BED">
        <w:rPr>
          <w:sz w:val="28"/>
          <w:szCs w:val="28"/>
        </w:rPr>
        <w:t xml:space="preserve">обучающихся, </w:t>
      </w:r>
      <w:r>
        <w:rPr>
          <w:sz w:val="28"/>
          <w:szCs w:val="28"/>
        </w:rPr>
        <w:t>низкой мотивации.</w:t>
      </w:r>
    </w:p>
    <w:p w:rsidR="00EF7249" w:rsidRDefault="00EF7249" w:rsidP="00A438AD">
      <w:pPr>
        <w:jc w:val="center"/>
        <w:rPr>
          <w:b/>
          <w:sz w:val="28"/>
          <w:szCs w:val="28"/>
        </w:rPr>
      </w:pPr>
      <w:r w:rsidRPr="00A438AD">
        <w:rPr>
          <w:b/>
          <w:sz w:val="28"/>
          <w:szCs w:val="28"/>
        </w:rPr>
        <w:t>Итоги государственной итоговой аттестации</w:t>
      </w:r>
    </w:p>
    <w:p w:rsidR="009B593B" w:rsidRDefault="009B593B" w:rsidP="00A438AD">
      <w:pPr>
        <w:jc w:val="center"/>
        <w:rPr>
          <w:b/>
          <w:sz w:val="28"/>
          <w:szCs w:val="28"/>
        </w:rPr>
      </w:pPr>
    </w:p>
    <w:p w:rsidR="009B593B" w:rsidRDefault="009B593B" w:rsidP="00A438AD">
      <w:pPr>
        <w:jc w:val="center"/>
        <w:rPr>
          <w:b/>
          <w:sz w:val="28"/>
          <w:szCs w:val="28"/>
        </w:rPr>
      </w:pPr>
      <w:r>
        <w:rPr>
          <w:b/>
          <w:sz w:val="28"/>
          <w:szCs w:val="28"/>
        </w:rPr>
        <w:t>10 класс</w:t>
      </w:r>
    </w:p>
    <w:tbl>
      <w:tblPr>
        <w:tblStyle w:val="ab"/>
        <w:tblW w:w="0" w:type="auto"/>
        <w:tblInd w:w="-318" w:type="dxa"/>
        <w:tblLook w:val="04A0" w:firstRow="1" w:lastRow="0" w:firstColumn="1" w:lastColumn="0" w:noHBand="0" w:noVBand="1"/>
      </w:tblPr>
      <w:tblGrid>
        <w:gridCol w:w="1087"/>
        <w:gridCol w:w="1073"/>
        <w:gridCol w:w="769"/>
        <w:gridCol w:w="769"/>
        <w:gridCol w:w="769"/>
        <w:gridCol w:w="769"/>
        <w:gridCol w:w="1073"/>
        <w:gridCol w:w="769"/>
        <w:gridCol w:w="769"/>
        <w:gridCol w:w="769"/>
        <w:gridCol w:w="769"/>
        <w:gridCol w:w="769"/>
      </w:tblGrid>
      <w:tr w:rsidR="009B593B" w:rsidRPr="004C1955" w:rsidTr="00C5407C">
        <w:tc>
          <w:tcPr>
            <w:tcW w:w="1087" w:type="dxa"/>
          </w:tcPr>
          <w:p w:rsidR="009B593B" w:rsidRPr="004C1955" w:rsidRDefault="009B593B" w:rsidP="00A438AD">
            <w:pPr>
              <w:jc w:val="center"/>
            </w:pPr>
            <w:r w:rsidRPr="004C1955">
              <w:t>Кол-во вып-ов</w:t>
            </w:r>
          </w:p>
        </w:tc>
        <w:tc>
          <w:tcPr>
            <w:tcW w:w="4006" w:type="dxa"/>
            <w:gridSpan w:val="5"/>
          </w:tcPr>
          <w:p w:rsidR="009B593B" w:rsidRPr="004C1955" w:rsidRDefault="009B593B" w:rsidP="00A438AD">
            <w:pPr>
              <w:jc w:val="center"/>
            </w:pPr>
            <w:r w:rsidRPr="004C1955">
              <w:t>Русский язык</w:t>
            </w:r>
          </w:p>
        </w:tc>
        <w:tc>
          <w:tcPr>
            <w:tcW w:w="4775" w:type="dxa"/>
            <w:gridSpan w:val="6"/>
            <w:tcBorders>
              <w:right w:val="single" w:sz="4" w:space="0" w:color="auto"/>
            </w:tcBorders>
          </w:tcPr>
          <w:p w:rsidR="009B593B" w:rsidRPr="004C1955" w:rsidRDefault="009B593B" w:rsidP="00A438AD">
            <w:pPr>
              <w:jc w:val="center"/>
            </w:pPr>
            <w:r w:rsidRPr="004C1955">
              <w:t>математика</w:t>
            </w:r>
          </w:p>
        </w:tc>
      </w:tr>
      <w:tr w:rsidR="009B593B" w:rsidRPr="004C1955" w:rsidTr="009B593B">
        <w:tc>
          <w:tcPr>
            <w:tcW w:w="1087" w:type="dxa"/>
          </w:tcPr>
          <w:p w:rsidR="009B593B" w:rsidRPr="004C1955" w:rsidRDefault="009B593B" w:rsidP="00A438AD">
            <w:pPr>
              <w:jc w:val="center"/>
            </w:pPr>
          </w:p>
        </w:tc>
        <w:tc>
          <w:tcPr>
            <w:tcW w:w="930" w:type="dxa"/>
          </w:tcPr>
          <w:p w:rsidR="009B593B" w:rsidRPr="004C1955" w:rsidRDefault="009B593B" w:rsidP="00A438AD">
            <w:pPr>
              <w:jc w:val="center"/>
            </w:pPr>
            <w:r w:rsidRPr="004C1955">
              <w:t>Сдавали экзамен</w:t>
            </w:r>
          </w:p>
        </w:tc>
        <w:tc>
          <w:tcPr>
            <w:tcW w:w="769" w:type="dxa"/>
          </w:tcPr>
          <w:p w:rsidR="009B593B" w:rsidRPr="004C1955" w:rsidRDefault="009B593B" w:rsidP="00A438AD">
            <w:pPr>
              <w:jc w:val="center"/>
            </w:pPr>
            <w:r w:rsidRPr="004C1955">
              <w:t>«5»</w:t>
            </w:r>
          </w:p>
        </w:tc>
        <w:tc>
          <w:tcPr>
            <w:tcW w:w="769" w:type="dxa"/>
          </w:tcPr>
          <w:p w:rsidR="009B593B" w:rsidRPr="004C1955" w:rsidRDefault="009B593B" w:rsidP="00A438AD">
            <w:pPr>
              <w:jc w:val="center"/>
            </w:pPr>
            <w:r w:rsidRPr="004C1955">
              <w:t>«4»</w:t>
            </w:r>
          </w:p>
        </w:tc>
        <w:tc>
          <w:tcPr>
            <w:tcW w:w="769" w:type="dxa"/>
          </w:tcPr>
          <w:p w:rsidR="009B593B" w:rsidRPr="004C1955" w:rsidRDefault="009B593B" w:rsidP="00A438AD">
            <w:pPr>
              <w:jc w:val="center"/>
            </w:pPr>
            <w:r w:rsidRPr="004C1955">
              <w:t>«3»</w:t>
            </w:r>
          </w:p>
        </w:tc>
        <w:tc>
          <w:tcPr>
            <w:tcW w:w="769" w:type="dxa"/>
          </w:tcPr>
          <w:p w:rsidR="009B593B" w:rsidRPr="004C1955" w:rsidRDefault="009B593B" w:rsidP="00A438AD">
            <w:pPr>
              <w:jc w:val="center"/>
            </w:pPr>
            <w:r w:rsidRPr="004C1955">
              <w:t>«2»</w:t>
            </w:r>
          </w:p>
        </w:tc>
        <w:tc>
          <w:tcPr>
            <w:tcW w:w="930" w:type="dxa"/>
          </w:tcPr>
          <w:p w:rsidR="009B593B" w:rsidRPr="004C1955" w:rsidRDefault="009B593B" w:rsidP="00A438AD">
            <w:pPr>
              <w:jc w:val="center"/>
            </w:pPr>
            <w:r w:rsidRPr="004C1955">
              <w:t>Сдавали экзамен</w:t>
            </w:r>
          </w:p>
        </w:tc>
        <w:tc>
          <w:tcPr>
            <w:tcW w:w="769" w:type="dxa"/>
          </w:tcPr>
          <w:p w:rsidR="009B593B" w:rsidRPr="004C1955" w:rsidRDefault="009B593B" w:rsidP="00E15529">
            <w:pPr>
              <w:jc w:val="center"/>
            </w:pPr>
            <w:r w:rsidRPr="004C1955">
              <w:t>«5»</w:t>
            </w:r>
          </w:p>
        </w:tc>
        <w:tc>
          <w:tcPr>
            <w:tcW w:w="769" w:type="dxa"/>
          </w:tcPr>
          <w:p w:rsidR="009B593B" w:rsidRPr="004C1955" w:rsidRDefault="009B593B" w:rsidP="00E15529">
            <w:pPr>
              <w:jc w:val="center"/>
            </w:pPr>
            <w:r w:rsidRPr="004C1955">
              <w:t>«4»</w:t>
            </w:r>
          </w:p>
        </w:tc>
        <w:tc>
          <w:tcPr>
            <w:tcW w:w="769" w:type="dxa"/>
          </w:tcPr>
          <w:p w:rsidR="009B593B" w:rsidRPr="004C1955" w:rsidRDefault="009B593B" w:rsidP="00E15529">
            <w:pPr>
              <w:jc w:val="center"/>
            </w:pPr>
            <w:r w:rsidRPr="004C1955">
              <w:t>«3»</w:t>
            </w:r>
          </w:p>
        </w:tc>
        <w:tc>
          <w:tcPr>
            <w:tcW w:w="769" w:type="dxa"/>
          </w:tcPr>
          <w:p w:rsidR="009B593B" w:rsidRPr="004C1955" w:rsidRDefault="009B593B" w:rsidP="00E15529">
            <w:pPr>
              <w:jc w:val="center"/>
            </w:pPr>
            <w:r w:rsidRPr="004C1955">
              <w:t>«2»</w:t>
            </w:r>
          </w:p>
        </w:tc>
        <w:tc>
          <w:tcPr>
            <w:tcW w:w="769" w:type="dxa"/>
          </w:tcPr>
          <w:p w:rsidR="009B593B" w:rsidRPr="004C1955" w:rsidRDefault="009B593B" w:rsidP="00A438AD">
            <w:pPr>
              <w:jc w:val="center"/>
            </w:pPr>
          </w:p>
        </w:tc>
      </w:tr>
      <w:tr w:rsidR="009B593B" w:rsidRPr="004C1955" w:rsidTr="009B593B">
        <w:tc>
          <w:tcPr>
            <w:tcW w:w="1087" w:type="dxa"/>
          </w:tcPr>
          <w:p w:rsidR="009B593B" w:rsidRPr="004C1955" w:rsidRDefault="00A93BED" w:rsidP="00A438AD">
            <w:pPr>
              <w:jc w:val="center"/>
            </w:pPr>
            <w:r>
              <w:t>5</w:t>
            </w:r>
          </w:p>
        </w:tc>
        <w:tc>
          <w:tcPr>
            <w:tcW w:w="930" w:type="dxa"/>
          </w:tcPr>
          <w:p w:rsidR="009B593B" w:rsidRPr="004C1955" w:rsidRDefault="00A93BED" w:rsidP="00A438AD">
            <w:pPr>
              <w:jc w:val="center"/>
            </w:pPr>
            <w:r>
              <w:t>5</w:t>
            </w:r>
          </w:p>
        </w:tc>
        <w:tc>
          <w:tcPr>
            <w:tcW w:w="769" w:type="dxa"/>
          </w:tcPr>
          <w:p w:rsidR="009B593B" w:rsidRPr="00A93BED" w:rsidRDefault="00C5407C" w:rsidP="00A438AD">
            <w:pPr>
              <w:jc w:val="center"/>
              <w:rPr>
                <w:color w:val="C0504D" w:themeColor="accent2"/>
              </w:rPr>
            </w:pPr>
            <w:r w:rsidRPr="00A93BED">
              <w:rPr>
                <w:color w:val="C0504D" w:themeColor="accent2"/>
              </w:rPr>
              <w:t>-</w:t>
            </w:r>
          </w:p>
        </w:tc>
        <w:tc>
          <w:tcPr>
            <w:tcW w:w="769" w:type="dxa"/>
          </w:tcPr>
          <w:p w:rsidR="009B593B" w:rsidRPr="00FB02E1" w:rsidRDefault="003C572E" w:rsidP="00A438AD">
            <w:pPr>
              <w:jc w:val="center"/>
            </w:pPr>
            <w:r w:rsidRPr="00FB02E1">
              <w:t>1</w:t>
            </w:r>
          </w:p>
        </w:tc>
        <w:tc>
          <w:tcPr>
            <w:tcW w:w="769" w:type="dxa"/>
          </w:tcPr>
          <w:p w:rsidR="009B593B" w:rsidRPr="00FB02E1" w:rsidRDefault="003C572E" w:rsidP="00A438AD">
            <w:pPr>
              <w:jc w:val="center"/>
            </w:pPr>
            <w:r w:rsidRPr="00FB02E1">
              <w:t>2</w:t>
            </w:r>
          </w:p>
        </w:tc>
        <w:tc>
          <w:tcPr>
            <w:tcW w:w="769" w:type="dxa"/>
          </w:tcPr>
          <w:p w:rsidR="009B593B" w:rsidRPr="00FB02E1" w:rsidRDefault="009B593B" w:rsidP="00A438AD">
            <w:pPr>
              <w:jc w:val="center"/>
            </w:pPr>
            <w:r w:rsidRPr="00FB02E1">
              <w:t>-</w:t>
            </w:r>
          </w:p>
        </w:tc>
        <w:tc>
          <w:tcPr>
            <w:tcW w:w="930" w:type="dxa"/>
          </w:tcPr>
          <w:p w:rsidR="009B593B" w:rsidRPr="00FB02E1" w:rsidRDefault="00AE58AC" w:rsidP="00A438AD">
            <w:pPr>
              <w:jc w:val="center"/>
            </w:pPr>
            <w:r w:rsidRPr="00FB02E1">
              <w:t>3</w:t>
            </w:r>
          </w:p>
        </w:tc>
        <w:tc>
          <w:tcPr>
            <w:tcW w:w="769" w:type="dxa"/>
          </w:tcPr>
          <w:p w:rsidR="009B593B" w:rsidRPr="00FB02E1" w:rsidRDefault="00752CA3" w:rsidP="00A438AD">
            <w:pPr>
              <w:jc w:val="center"/>
            </w:pPr>
            <w:r w:rsidRPr="00FB02E1">
              <w:t>-</w:t>
            </w:r>
          </w:p>
        </w:tc>
        <w:tc>
          <w:tcPr>
            <w:tcW w:w="769" w:type="dxa"/>
          </w:tcPr>
          <w:p w:rsidR="009B593B" w:rsidRPr="00FB02E1" w:rsidRDefault="003C572E" w:rsidP="00A438AD">
            <w:pPr>
              <w:jc w:val="center"/>
            </w:pPr>
            <w:r w:rsidRPr="00FB02E1">
              <w:t>1</w:t>
            </w:r>
          </w:p>
        </w:tc>
        <w:tc>
          <w:tcPr>
            <w:tcW w:w="769" w:type="dxa"/>
          </w:tcPr>
          <w:p w:rsidR="009B593B" w:rsidRPr="00FB02E1" w:rsidRDefault="003C572E" w:rsidP="00A438AD">
            <w:pPr>
              <w:jc w:val="center"/>
            </w:pPr>
            <w:r w:rsidRPr="00FB02E1">
              <w:t>2</w:t>
            </w:r>
          </w:p>
        </w:tc>
        <w:tc>
          <w:tcPr>
            <w:tcW w:w="769" w:type="dxa"/>
          </w:tcPr>
          <w:p w:rsidR="009B593B" w:rsidRPr="00FB02E1" w:rsidRDefault="009B593B" w:rsidP="00A438AD">
            <w:pPr>
              <w:jc w:val="center"/>
            </w:pPr>
            <w:r w:rsidRPr="00FB02E1">
              <w:t>-</w:t>
            </w:r>
          </w:p>
        </w:tc>
        <w:tc>
          <w:tcPr>
            <w:tcW w:w="769" w:type="dxa"/>
          </w:tcPr>
          <w:p w:rsidR="009B593B" w:rsidRPr="00FB02E1" w:rsidRDefault="009B593B" w:rsidP="00A438AD">
            <w:pPr>
              <w:jc w:val="center"/>
            </w:pPr>
          </w:p>
        </w:tc>
      </w:tr>
    </w:tbl>
    <w:p w:rsidR="00A438AD" w:rsidRPr="004C1955" w:rsidRDefault="00A438AD" w:rsidP="00A438AD">
      <w:pPr>
        <w:jc w:val="center"/>
      </w:pPr>
    </w:p>
    <w:p w:rsidR="00E15529" w:rsidRDefault="00E15529" w:rsidP="00A438AD">
      <w:pPr>
        <w:jc w:val="center"/>
        <w:rPr>
          <w:b/>
          <w:sz w:val="28"/>
          <w:szCs w:val="28"/>
        </w:rPr>
      </w:pPr>
    </w:p>
    <w:p w:rsidR="009B593B" w:rsidRPr="004C1955" w:rsidRDefault="004C1955" w:rsidP="00A438AD">
      <w:pPr>
        <w:jc w:val="center"/>
        <w:rPr>
          <w:b/>
          <w:sz w:val="28"/>
          <w:szCs w:val="28"/>
        </w:rPr>
      </w:pPr>
      <w:r w:rsidRPr="004C1955">
        <w:rPr>
          <w:b/>
          <w:sz w:val="28"/>
          <w:szCs w:val="28"/>
        </w:rPr>
        <w:t>12 класс</w:t>
      </w:r>
    </w:p>
    <w:tbl>
      <w:tblPr>
        <w:tblStyle w:val="ab"/>
        <w:tblW w:w="0" w:type="auto"/>
        <w:tblInd w:w="-318" w:type="dxa"/>
        <w:tblLook w:val="04A0" w:firstRow="1" w:lastRow="0" w:firstColumn="1" w:lastColumn="0" w:noHBand="0" w:noVBand="1"/>
      </w:tblPr>
      <w:tblGrid>
        <w:gridCol w:w="1628"/>
        <w:gridCol w:w="1370"/>
        <w:gridCol w:w="1597"/>
        <w:gridCol w:w="1376"/>
        <w:gridCol w:w="1370"/>
        <w:gridCol w:w="1597"/>
        <w:gridCol w:w="1377"/>
      </w:tblGrid>
      <w:tr w:rsidR="004C1955" w:rsidRPr="004C1955" w:rsidTr="00E15529">
        <w:tc>
          <w:tcPr>
            <w:tcW w:w="1628" w:type="dxa"/>
          </w:tcPr>
          <w:p w:rsidR="00E15529" w:rsidRDefault="004C1955" w:rsidP="00A11195">
            <w:r w:rsidRPr="004C1955">
              <w:t>Кол-во</w:t>
            </w:r>
          </w:p>
          <w:p w:rsidR="004C1955" w:rsidRPr="004C1955" w:rsidRDefault="004C1955" w:rsidP="00A11195">
            <w:r w:rsidRPr="004C1955">
              <w:t xml:space="preserve"> вып-ов</w:t>
            </w:r>
          </w:p>
        </w:tc>
        <w:tc>
          <w:tcPr>
            <w:tcW w:w="4343" w:type="dxa"/>
            <w:gridSpan w:val="3"/>
          </w:tcPr>
          <w:p w:rsidR="004C1955" w:rsidRPr="004C1955" w:rsidRDefault="004C1955" w:rsidP="004C1955">
            <w:pPr>
              <w:jc w:val="center"/>
            </w:pPr>
            <w:r w:rsidRPr="004C1955">
              <w:t>математика</w:t>
            </w:r>
          </w:p>
        </w:tc>
        <w:tc>
          <w:tcPr>
            <w:tcW w:w="4344" w:type="dxa"/>
            <w:gridSpan w:val="3"/>
          </w:tcPr>
          <w:p w:rsidR="004C1955" w:rsidRPr="004C1955" w:rsidRDefault="004C1955" w:rsidP="004C1955">
            <w:pPr>
              <w:jc w:val="center"/>
            </w:pPr>
            <w:r w:rsidRPr="004C1955">
              <w:t>Русский язык</w:t>
            </w:r>
          </w:p>
        </w:tc>
      </w:tr>
      <w:tr w:rsidR="004C1955" w:rsidRPr="004C1955" w:rsidTr="00E15529">
        <w:tc>
          <w:tcPr>
            <w:tcW w:w="1628" w:type="dxa"/>
          </w:tcPr>
          <w:p w:rsidR="004C1955" w:rsidRPr="004C1955" w:rsidRDefault="004C1955" w:rsidP="00A11195"/>
        </w:tc>
        <w:tc>
          <w:tcPr>
            <w:tcW w:w="1370" w:type="dxa"/>
          </w:tcPr>
          <w:p w:rsidR="004C1955" w:rsidRPr="004C1955" w:rsidRDefault="004C1955" w:rsidP="00A11195">
            <w:r w:rsidRPr="004C1955">
              <w:t>Сдавали экзамен</w:t>
            </w:r>
          </w:p>
        </w:tc>
        <w:tc>
          <w:tcPr>
            <w:tcW w:w="1597" w:type="dxa"/>
          </w:tcPr>
          <w:p w:rsidR="004C1955" w:rsidRPr="004C1955" w:rsidRDefault="004C1955" w:rsidP="00A11195">
            <w:r w:rsidRPr="004C1955">
              <w:t>успеваемость</w:t>
            </w:r>
          </w:p>
        </w:tc>
        <w:tc>
          <w:tcPr>
            <w:tcW w:w="1376" w:type="dxa"/>
          </w:tcPr>
          <w:p w:rsidR="004C1955" w:rsidRPr="004C1955" w:rsidRDefault="004C1955" w:rsidP="00A11195">
            <w:r w:rsidRPr="004C1955">
              <w:t>качество</w:t>
            </w:r>
          </w:p>
        </w:tc>
        <w:tc>
          <w:tcPr>
            <w:tcW w:w="1370" w:type="dxa"/>
          </w:tcPr>
          <w:p w:rsidR="004C1955" w:rsidRPr="004C1955" w:rsidRDefault="004C1955" w:rsidP="00A11195">
            <w:r w:rsidRPr="004C1955">
              <w:t>Сдавали экзамен</w:t>
            </w:r>
          </w:p>
        </w:tc>
        <w:tc>
          <w:tcPr>
            <w:tcW w:w="1597" w:type="dxa"/>
          </w:tcPr>
          <w:p w:rsidR="004C1955" w:rsidRPr="004C1955" w:rsidRDefault="004C1955" w:rsidP="00A11195">
            <w:r w:rsidRPr="004C1955">
              <w:t>успеваемость</w:t>
            </w:r>
          </w:p>
        </w:tc>
        <w:tc>
          <w:tcPr>
            <w:tcW w:w="1377" w:type="dxa"/>
          </w:tcPr>
          <w:p w:rsidR="004C1955" w:rsidRPr="004C1955" w:rsidRDefault="004C1955" w:rsidP="00A11195">
            <w:r w:rsidRPr="004C1955">
              <w:t>качество</w:t>
            </w:r>
          </w:p>
        </w:tc>
      </w:tr>
      <w:tr w:rsidR="004C1955" w:rsidRPr="004C1955" w:rsidTr="00E15529">
        <w:tc>
          <w:tcPr>
            <w:tcW w:w="1628" w:type="dxa"/>
          </w:tcPr>
          <w:p w:rsidR="004C1955" w:rsidRPr="004C1955" w:rsidRDefault="00A93BED" w:rsidP="00A11195">
            <w:r>
              <w:t>2</w:t>
            </w:r>
          </w:p>
        </w:tc>
        <w:tc>
          <w:tcPr>
            <w:tcW w:w="1370" w:type="dxa"/>
          </w:tcPr>
          <w:p w:rsidR="004C1955" w:rsidRPr="004C1955" w:rsidRDefault="00A93BED" w:rsidP="00A11195">
            <w:r>
              <w:t>2</w:t>
            </w:r>
          </w:p>
        </w:tc>
        <w:tc>
          <w:tcPr>
            <w:tcW w:w="1597" w:type="dxa"/>
          </w:tcPr>
          <w:p w:rsidR="004C1955" w:rsidRPr="004C1955" w:rsidRDefault="00752CA3" w:rsidP="00A11195">
            <w:r>
              <w:t>100</w:t>
            </w:r>
          </w:p>
        </w:tc>
        <w:tc>
          <w:tcPr>
            <w:tcW w:w="1376" w:type="dxa"/>
          </w:tcPr>
          <w:p w:rsidR="004C1955" w:rsidRPr="00FB02E1" w:rsidRDefault="00FB02E1" w:rsidP="00A11195">
            <w:r w:rsidRPr="00FB02E1">
              <w:t>100</w:t>
            </w:r>
          </w:p>
        </w:tc>
        <w:tc>
          <w:tcPr>
            <w:tcW w:w="1370" w:type="dxa"/>
          </w:tcPr>
          <w:p w:rsidR="004C1955" w:rsidRPr="00FB02E1" w:rsidRDefault="00AE58AC" w:rsidP="00A11195">
            <w:r w:rsidRPr="00FB02E1">
              <w:t>3</w:t>
            </w:r>
          </w:p>
        </w:tc>
        <w:tc>
          <w:tcPr>
            <w:tcW w:w="1597" w:type="dxa"/>
          </w:tcPr>
          <w:p w:rsidR="004C1955" w:rsidRPr="00FB02E1" w:rsidRDefault="00752CA3" w:rsidP="00A11195">
            <w:r w:rsidRPr="00FB02E1">
              <w:t>100</w:t>
            </w:r>
          </w:p>
        </w:tc>
        <w:tc>
          <w:tcPr>
            <w:tcW w:w="1377" w:type="dxa"/>
          </w:tcPr>
          <w:p w:rsidR="004C1955" w:rsidRPr="00FB02E1" w:rsidRDefault="00FB02E1" w:rsidP="00A11195">
            <w:r>
              <w:t>100</w:t>
            </w:r>
          </w:p>
        </w:tc>
      </w:tr>
    </w:tbl>
    <w:p w:rsidR="00EF7249" w:rsidRPr="004C1955" w:rsidRDefault="00EF7249" w:rsidP="00A11195">
      <w:pPr>
        <w:rPr>
          <w:sz w:val="20"/>
          <w:szCs w:val="20"/>
        </w:rPr>
      </w:pPr>
    </w:p>
    <w:p w:rsidR="00EF7249" w:rsidRDefault="00EF7249" w:rsidP="00A11195">
      <w:pPr>
        <w:rPr>
          <w:rFonts w:ascii="Cambria" w:hAnsi="Cambria"/>
          <w:sz w:val="52"/>
          <w:szCs w:val="52"/>
        </w:rPr>
      </w:pPr>
    </w:p>
    <w:p w:rsidR="00EF7249" w:rsidRDefault="00EF7249" w:rsidP="00EF7249">
      <w:pPr>
        <w:ind w:right="283" w:firstLine="567"/>
        <w:jc w:val="both"/>
        <w:rPr>
          <w:sz w:val="28"/>
          <w:szCs w:val="28"/>
        </w:rPr>
      </w:pPr>
      <w:r>
        <w:rPr>
          <w:sz w:val="28"/>
          <w:szCs w:val="28"/>
        </w:rPr>
        <w:t xml:space="preserve">Начиная с января, в 10, 12 классах, были проведены пробные экзамены по русскому языку и математике </w:t>
      </w:r>
      <w:r w:rsidR="00A93BED">
        <w:rPr>
          <w:sz w:val="28"/>
          <w:szCs w:val="28"/>
        </w:rPr>
        <w:t>по материалам ФИПИ.</w:t>
      </w:r>
      <w:r>
        <w:rPr>
          <w:sz w:val="28"/>
          <w:szCs w:val="28"/>
        </w:rPr>
        <w:t xml:space="preserve"> В течение года школа, наравне с массовыми школами, в рамках подготовки к итоговой аттестации выпускников, провела контрольные срезы знаний учащихс</w:t>
      </w:r>
      <w:r w:rsidR="00A93BED">
        <w:rPr>
          <w:sz w:val="28"/>
          <w:szCs w:val="28"/>
        </w:rPr>
        <w:t>я 10 и 12 классов по математике и русскому языку.</w:t>
      </w:r>
      <w:r>
        <w:rPr>
          <w:sz w:val="28"/>
          <w:szCs w:val="28"/>
        </w:rPr>
        <w:t xml:space="preserve"> Результаты:</w:t>
      </w:r>
    </w:p>
    <w:p w:rsidR="00EF7249" w:rsidRDefault="00EF7249" w:rsidP="00EF7249">
      <w:pPr>
        <w:ind w:right="283" w:firstLine="567"/>
        <w:jc w:val="both"/>
        <w:rPr>
          <w:sz w:val="28"/>
          <w:szCs w:val="28"/>
        </w:rPr>
      </w:pPr>
      <w:r>
        <w:rPr>
          <w:sz w:val="28"/>
          <w:szCs w:val="28"/>
        </w:rPr>
        <w:t>10 класс: русский язык (январь): успеваемость –100 %</w:t>
      </w:r>
    </w:p>
    <w:p w:rsidR="00EF7249" w:rsidRDefault="00EF7249" w:rsidP="00EF7249">
      <w:pPr>
        <w:ind w:right="283" w:firstLine="567"/>
        <w:jc w:val="both"/>
        <w:rPr>
          <w:sz w:val="28"/>
          <w:szCs w:val="28"/>
        </w:rPr>
      </w:pPr>
      <w:r>
        <w:rPr>
          <w:sz w:val="28"/>
          <w:szCs w:val="28"/>
        </w:rPr>
        <w:t xml:space="preserve">                   </w:t>
      </w:r>
      <w:r w:rsidR="00AE58AC">
        <w:rPr>
          <w:sz w:val="28"/>
          <w:szCs w:val="28"/>
        </w:rPr>
        <w:t xml:space="preserve">                   качество – 33</w:t>
      </w:r>
      <w:r>
        <w:rPr>
          <w:sz w:val="28"/>
          <w:szCs w:val="28"/>
        </w:rPr>
        <w:t>%</w:t>
      </w:r>
    </w:p>
    <w:p w:rsidR="00EF7249" w:rsidRDefault="00EF7249" w:rsidP="00EF7249">
      <w:pPr>
        <w:ind w:right="283" w:firstLine="567"/>
        <w:jc w:val="both"/>
        <w:rPr>
          <w:sz w:val="28"/>
          <w:szCs w:val="28"/>
        </w:rPr>
      </w:pPr>
      <w:r>
        <w:rPr>
          <w:sz w:val="28"/>
          <w:szCs w:val="28"/>
        </w:rPr>
        <w:t xml:space="preserve">               русск</w:t>
      </w:r>
      <w:r w:rsidR="00AE58AC">
        <w:rPr>
          <w:sz w:val="28"/>
          <w:szCs w:val="28"/>
        </w:rPr>
        <w:t>ий язык (март): успеваемость –100</w:t>
      </w:r>
      <w:r>
        <w:rPr>
          <w:sz w:val="28"/>
          <w:szCs w:val="28"/>
        </w:rPr>
        <w:t xml:space="preserve"> %</w:t>
      </w:r>
    </w:p>
    <w:p w:rsidR="00EF7249" w:rsidRDefault="00EF7249" w:rsidP="00EF7249">
      <w:pPr>
        <w:ind w:right="283" w:firstLine="567"/>
        <w:jc w:val="both"/>
        <w:rPr>
          <w:sz w:val="28"/>
          <w:szCs w:val="28"/>
        </w:rPr>
      </w:pPr>
      <w:r>
        <w:rPr>
          <w:sz w:val="28"/>
          <w:szCs w:val="28"/>
        </w:rPr>
        <w:t xml:space="preserve">                   </w:t>
      </w:r>
      <w:r w:rsidR="00AE58AC">
        <w:rPr>
          <w:sz w:val="28"/>
          <w:szCs w:val="28"/>
        </w:rPr>
        <w:t xml:space="preserve">                   качество – 33</w:t>
      </w:r>
      <w:r>
        <w:rPr>
          <w:sz w:val="28"/>
          <w:szCs w:val="28"/>
        </w:rPr>
        <w:t>%</w:t>
      </w:r>
    </w:p>
    <w:p w:rsidR="00EF7249" w:rsidRDefault="00EF7249" w:rsidP="00EF7249">
      <w:pPr>
        <w:ind w:right="283" w:firstLine="567"/>
        <w:jc w:val="both"/>
        <w:rPr>
          <w:sz w:val="28"/>
          <w:szCs w:val="28"/>
        </w:rPr>
      </w:pPr>
      <w:r>
        <w:rPr>
          <w:sz w:val="28"/>
          <w:szCs w:val="28"/>
        </w:rPr>
        <w:t xml:space="preserve">               математика (январь):</w:t>
      </w:r>
      <w:r w:rsidRPr="00CA2FA4">
        <w:rPr>
          <w:sz w:val="28"/>
          <w:szCs w:val="28"/>
        </w:rPr>
        <w:t xml:space="preserve"> </w:t>
      </w:r>
      <w:r>
        <w:rPr>
          <w:sz w:val="28"/>
          <w:szCs w:val="28"/>
        </w:rPr>
        <w:t>успеваемость – 100%</w:t>
      </w:r>
    </w:p>
    <w:p w:rsidR="00EF7249" w:rsidRDefault="00EF7249" w:rsidP="00EF7249">
      <w:pPr>
        <w:ind w:right="283" w:firstLine="567"/>
        <w:jc w:val="both"/>
        <w:rPr>
          <w:sz w:val="28"/>
          <w:szCs w:val="28"/>
        </w:rPr>
      </w:pPr>
      <w:r>
        <w:rPr>
          <w:sz w:val="28"/>
          <w:szCs w:val="28"/>
        </w:rPr>
        <w:t xml:space="preserve">           </w:t>
      </w:r>
      <w:r w:rsidR="00AE58AC">
        <w:rPr>
          <w:sz w:val="28"/>
          <w:szCs w:val="28"/>
        </w:rPr>
        <w:t xml:space="preserve">                   качество – 0</w:t>
      </w:r>
      <w:r>
        <w:rPr>
          <w:sz w:val="28"/>
          <w:szCs w:val="28"/>
        </w:rPr>
        <w:t>%</w:t>
      </w:r>
    </w:p>
    <w:p w:rsidR="00EF7249" w:rsidRDefault="00EF7249" w:rsidP="00EF7249">
      <w:pPr>
        <w:ind w:right="283" w:firstLine="567"/>
        <w:jc w:val="both"/>
        <w:rPr>
          <w:sz w:val="28"/>
          <w:szCs w:val="28"/>
        </w:rPr>
      </w:pPr>
      <w:r>
        <w:rPr>
          <w:sz w:val="28"/>
          <w:szCs w:val="28"/>
        </w:rPr>
        <w:t xml:space="preserve">               математика (март):</w:t>
      </w:r>
      <w:r w:rsidRPr="00CA2FA4">
        <w:rPr>
          <w:sz w:val="28"/>
          <w:szCs w:val="28"/>
        </w:rPr>
        <w:t xml:space="preserve"> </w:t>
      </w:r>
      <w:r>
        <w:rPr>
          <w:sz w:val="28"/>
          <w:szCs w:val="28"/>
        </w:rPr>
        <w:t>успеваемость – 100 %</w:t>
      </w:r>
    </w:p>
    <w:p w:rsidR="00EF7249" w:rsidRDefault="00EF7249" w:rsidP="00EF7249">
      <w:pPr>
        <w:ind w:right="283" w:firstLine="567"/>
        <w:jc w:val="both"/>
        <w:rPr>
          <w:sz w:val="28"/>
          <w:szCs w:val="28"/>
        </w:rPr>
      </w:pPr>
      <w:r>
        <w:rPr>
          <w:sz w:val="28"/>
          <w:szCs w:val="28"/>
        </w:rPr>
        <w:t xml:space="preserve">           </w:t>
      </w:r>
      <w:r w:rsidR="00A93BED">
        <w:rPr>
          <w:sz w:val="28"/>
          <w:szCs w:val="28"/>
        </w:rPr>
        <w:t xml:space="preserve">                   качество – 66</w:t>
      </w:r>
      <w:r>
        <w:rPr>
          <w:sz w:val="28"/>
          <w:szCs w:val="28"/>
        </w:rPr>
        <w:t>%</w:t>
      </w:r>
    </w:p>
    <w:p w:rsidR="00EF7249" w:rsidRDefault="00EF7249" w:rsidP="00EF7249">
      <w:pPr>
        <w:ind w:right="283" w:firstLine="567"/>
        <w:jc w:val="both"/>
        <w:rPr>
          <w:sz w:val="28"/>
          <w:szCs w:val="28"/>
        </w:rPr>
      </w:pPr>
      <w:r>
        <w:rPr>
          <w:sz w:val="28"/>
          <w:szCs w:val="28"/>
        </w:rPr>
        <w:t xml:space="preserve">               </w:t>
      </w:r>
    </w:p>
    <w:p w:rsidR="00EF7249" w:rsidRDefault="00EF7249" w:rsidP="00EF7249">
      <w:pPr>
        <w:ind w:right="283" w:firstLine="567"/>
        <w:jc w:val="both"/>
        <w:rPr>
          <w:sz w:val="28"/>
          <w:szCs w:val="28"/>
        </w:rPr>
      </w:pPr>
      <w:r>
        <w:rPr>
          <w:sz w:val="28"/>
          <w:szCs w:val="28"/>
        </w:rPr>
        <w:t>12 класс: русский язык (январь): успеваемость – 75 %</w:t>
      </w:r>
    </w:p>
    <w:p w:rsidR="00EF7249" w:rsidRDefault="00EF7249" w:rsidP="00EF7249">
      <w:pPr>
        <w:ind w:right="283" w:firstLine="567"/>
        <w:jc w:val="both"/>
        <w:rPr>
          <w:sz w:val="28"/>
          <w:szCs w:val="28"/>
        </w:rPr>
      </w:pPr>
      <w:r>
        <w:rPr>
          <w:sz w:val="28"/>
          <w:szCs w:val="28"/>
        </w:rPr>
        <w:t xml:space="preserve">                                      качество – 25%</w:t>
      </w:r>
    </w:p>
    <w:p w:rsidR="00EF7249" w:rsidRDefault="00EF7249" w:rsidP="00EF7249">
      <w:pPr>
        <w:ind w:right="283" w:firstLine="567"/>
        <w:jc w:val="both"/>
        <w:rPr>
          <w:sz w:val="28"/>
          <w:szCs w:val="28"/>
        </w:rPr>
      </w:pPr>
      <w:r>
        <w:rPr>
          <w:sz w:val="28"/>
          <w:szCs w:val="28"/>
        </w:rPr>
        <w:t xml:space="preserve">               русский язык (март): успеваемость – 100 %</w:t>
      </w:r>
    </w:p>
    <w:p w:rsidR="00EF7249" w:rsidRDefault="00EF7249" w:rsidP="00EF7249">
      <w:pPr>
        <w:ind w:right="283" w:firstLine="567"/>
        <w:jc w:val="both"/>
        <w:rPr>
          <w:sz w:val="28"/>
          <w:szCs w:val="28"/>
        </w:rPr>
      </w:pPr>
      <w:r>
        <w:rPr>
          <w:sz w:val="28"/>
          <w:szCs w:val="28"/>
        </w:rPr>
        <w:t xml:space="preserve">                                      качество –50%</w:t>
      </w:r>
    </w:p>
    <w:p w:rsidR="00EF7249" w:rsidRDefault="00EF7249" w:rsidP="00EF7249">
      <w:pPr>
        <w:ind w:right="283" w:firstLine="567"/>
        <w:jc w:val="both"/>
        <w:rPr>
          <w:sz w:val="28"/>
          <w:szCs w:val="28"/>
        </w:rPr>
      </w:pPr>
      <w:r>
        <w:rPr>
          <w:sz w:val="28"/>
          <w:szCs w:val="28"/>
        </w:rPr>
        <w:t xml:space="preserve">               математика (январь):</w:t>
      </w:r>
      <w:r w:rsidRPr="00CA2FA4">
        <w:rPr>
          <w:sz w:val="28"/>
          <w:szCs w:val="28"/>
        </w:rPr>
        <w:t xml:space="preserve"> </w:t>
      </w:r>
      <w:r>
        <w:rPr>
          <w:sz w:val="28"/>
          <w:szCs w:val="28"/>
        </w:rPr>
        <w:t>успеваемость – 100 %</w:t>
      </w:r>
    </w:p>
    <w:p w:rsidR="00EF7249" w:rsidRDefault="00EF7249" w:rsidP="00EF7249">
      <w:pPr>
        <w:ind w:right="283" w:firstLine="567"/>
        <w:jc w:val="both"/>
        <w:rPr>
          <w:sz w:val="28"/>
          <w:szCs w:val="28"/>
        </w:rPr>
      </w:pPr>
      <w:r>
        <w:rPr>
          <w:sz w:val="28"/>
          <w:szCs w:val="28"/>
        </w:rPr>
        <w:t xml:space="preserve">                              качество – 50%</w:t>
      </w:r>
    </w:p>
    <w:p w:rsidR="00EF7249" w:rsidRDefault="00EF7249" w:rsidP="00EF7249">
      <w:pPr>
        <w:ind w:right="283" w:firstLine="567"/>
        <w:jc w:val="both"/>
        <w:rPr>
          <w:sz w:val="28"/>
          <w:szCs w:val="28"/>
        </w:rPr>
      </w:pPr>
      <w:r>
        <w:rPr>
          <w:sz w:val="28"/>
          <w:szCs w:val="28"/>
        </w:rPr>
        <w:t xml:space="preserve">               математика (март):</w:t>
      </w:r>
      <w:r w:rsidRPr="00CA2FA4">
        <w:rPr>
          <w:sz w:val="28"/>
          <w:szCs w:val="28"/>
        </w:rPr>
        <w:t xml:space="preserve"> </w:t>
      </w:r>
      <w:r>
        <w:rPr>
          <w:sz w:val="28"/>
          <w:szCs w:val="28"/>
        </w:rPr>
        <w:t>успеваемость – 100%</w:t>
      </w:r>
    </w:p>
    <w:p w:rsidR="00DE09F3" w:rsidRDefault="00EF7249" w:rsidP="00DE5EC6">
      <w:pPr>
        <w:ind w:right="283" w:firstLine="567"/>
        <w:jc w:val="both"/>
        <w:rPr>
          <w:sz w:val="28"/>
          <w:szCs w:val="28"/>
        </w:rPr>
      </w:pPr>
      <w:r>
        <w:rPr>
          <w:sz w:val="28"/>
          <w:szCs w:val="28"/>
        </w:rPr>
        <w:t xml:space="preserve">                              качество – 75%</w:t>
      </w:r>
    </w:p>
    <w:p w:rsidR="002F41BB" w:rsidRDefault="002F41BB" w:rsidP="00DE5EC6">
      <w:pPr>
        <w:ind w:right="283" w:firstLine="567"/>
        <w:jc w:val="both"/>
        <w:rPr>
          <w:sz w:val="28"/>
          <w:szCs w:val="28"/>
        </w:rPr>
      </w:pPr>
    </w:p>
    <w:p w:rsidR="00A93BED" w:rsidRDefault="00A93BED" w:rsidP="00DE5EC6">
      <w:pPr>
        <w:ind w:right="283" w:firstLine="567"/>
        <w:jc w:val="both"/>
        <w:rPr>
          <w:sz w:val="28"/>
          <w:szCs w:val="28"/>
        </w:rPr>
      </w:pPr>
    </w:p>
    <w:p w:rsidR="00B3374B" w:rsidRDefault="00B3374B" w:rsidP="00E525D6">
      <w:pPr>
        <w:pStyle w:val="a4"/>
        <w:numPr>
          <w:ilvl w:val="0"/>
          <w:numId w:val="4"/>
        </w:numPr>
        <w:ind w:right="283" w:firstLine="567"/>
        <w:rPr>
          <w:b/>
          <w:bCs/>
          <w:sz w:val="28"/>
          <w:szCs w:val="28"/>
        </w:rPr>
      </w:pPr>
      <w:r w:rsidRPr="00D9436F">
        <w:rPr>
          <w:b/>
          <w:bCs/>
          <w:sz w:val="28"/>
          <w:szCs w:val="28"/>
        </w:rPr>
        <w:t>Методическая работа</w:t>
      </w:r>
    </w:p>
    <w:p w:rsidR="00242556" w:rsidRDefault="00242556" w:rsidP="00242556">
      <w:pPr>
        <w:ind w:right="283"/>
        <w:rPr>
          <w:b/>
          <w:bCs/>
          <w:sz w:val="28"/>
          <w:szCs w:val="28"/>
        </w:rPr>
      </w:pPr>
    </w:p>
    <w:tbl>
      <w:tblPr>
        <w:tblW w:w="48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5"/>
        <w:gridCol w:w="3293"/>
        <w:gridCol w:w="3043"/>
      </w:tblGrid>
      <w:tr w:rsidR="0020354D" w:rsidRPr="00850868" w:rsidTr="00DE5EC6">
        <w:tc>
          <w:tcPr>
            <w:tcW w:w="1714" w:type="pct"/>
          </w:tcPr>
          <w:p w:rsidR="0020354D" w:rsidRPr="00A270FB" w:rsidRDefault="0020354D" w:rsidP="00DE5EC6">
            <w:r w:rsidRPr="00A270FB">
              <w:lastRenderedPageBreak/>
              <w:t>Педагогические работники</w:t>
            </w:r>
          </w:p>
        </w:tc>
        <w:tc>
          <w:tcPr>
            <w:tcW w:w="1708" w:type="pct"/>
          </w:tcPr>
          <w:p w:rsidR="0020354D" w:rsidRPr="00A270FB" w:rsidRDefault="0020354D" w:rsidP="00DE5EC6">
            <w:pPr>
              <w:jc w:val="center"/>
            </w:pPr>
            <w:r w:rsidRPr="00A270FB">
              <w:t>Штатные</w:t>
            </w:r>
          </w:p>
        </w:tc>
        <w:tc>
          <w:tcPr>
            <w:tcW w:w="1578" w:type="pct"/>
          </w:tcPr>
          <w:p w:rsidR="0020354D" w:rsidRPr="00A270FB" w:rsidRDefault="0020354D" w:rsidP="00DE5EC6">
            <w:pPr>
              <w:jc w:val="center"/>
            </w:pPr>
            <w:r w:rsidRPr="00A270FB">
              <w:t>Внешние совместители</w:t>
            </w:r>
          </w:p>
        </w:tc>
      </w:tr>
      <w:tr w:rsidR="0020354D" w:rsidRPr="00A966D7" w:rsidTr="00DE5EC6">
        <w:tc>
          <w:tcPr>
            <w:tcW w:w="1714" w:type="pct"/>
          </w:tcPr>
          <w:p w:rsidR="0020354D" w:rsidRPr="00A270FB" w:rsidRDefault="0020354D" w:rsidP="00DE5EC6">
            <w:pPr>
              <w:rPr>
                <w:b/>
              </w:rPr>
            </w:pPr>
            <w:r w:rsidRPr="00A270FB">
              <w:rPr>
                <w:b/>
              </w:rPr>
              <w:t>Всего:</w:t>
            </w:r>
          </w:p>
        </w:tc>
        <w:tc>
          <w:tcPr>
            <w:tcW w:w="1708" w:type="pct"/>
          </w:tcPr>
          <w:p w:rsidR="0020354D" w:rsidRPr="00A270FB" w:rsidRDefault="00C5407C" w:rsidP="00DE5EC6">
            <w:pPr>
              <w:jc w:val="center"/>
              <w:rPr>
                <w:b/>
              </w:rPr>
            </w:pPr>
            <w:r>
              <w:rPr>
                <w:b/>
              </w:rPr>
              <w:t>28</w:t>
            </w:r>
          </w:p>
        </w:tc>
        <w:tc>
          <w:tcPr>
            <w:tcW w:w="1578" w:type="pct"/>
          </w:tcPr>
          <w:p w:rsidR="0020354D" w:rsidRPr="00A270FB" w:rsidRDefault="00C5407C" w:rsidP="00DE5EC6">
            <w:pPr>
              <w:jc w:val="center"/>
              <w:rPr>
                <w:b/>
              </w:rPr>
            </w:pPr>
            <w:r>
              <w:rPr>
                <w:b/>
              </w:rPr>
              <w:t>2</w:t>
            </w:r>
          </w:p>
        </w:tc>
      </w:tr>
      <w:tr w:rsidR="0020354D" w:rsidRPr="00661378" w:rsidTr="00DE5EC6">
        <w:trPr>
          <w:trHeight w:val="419"/>
        </w:trPr>
        <w:tc>
          <w:tcPr>
            <w:tcW w:w="5000" w:type="pct"/>
            <w:gridSpan w:val="3"/>
          </w:tcPr>
          <w:p w:rsidR="0020354D" w:rsidRPr="00A270FB" w:rsidRDefault="0020354D" w:rsidP="00DE5EC6">
            <w:pPr>
              <w:rPr>
                <w:b/>
              </w:rPr>
            </w:pPr>
            <w:r w:rsidRPr="00A270FB">
              <w:rPr>
                <w:b/>
              </w:rPr>
              <w:t>Образовательный ценз педагогических работников:</w:t>
            </w:r>
          </w:p>
        </w:tc>
      </w:tr>
      <w:tr w:rsidR="0020354D" w:rsidRPr="00AA3DF3" w:rsidTr="00DE5EC6">
        <w:trPr>
          <w:trHeight w:val="415"/>
        </w:trPr>
        <w:tc>
          <w:tcPr>
            <w:tcW w:w="1714" w:type="pct"/>
          </w:tcPr>
          <w:p w:rsidR="0020354D" w:rsidRPr="00620F76" w:rsidRDefault="0020354D" w:rsidP="00DE5EC6">
            <w:r w:rsidRPr="00620F76">
              <w:t>высшее образование</w:t>
            </w:r>
          </w:p>
        </w:tc>
        <w:tc>
          <w:tcPr>
            <w:tcW w:w="1708" w:type="pct"/>
          </w:tcPr>
          <w:p w:rsidR="0020354D" w:rsidRPr="00A270FB" w:rsidRDefault="00C5407C" w:rsidP="00DE5EC6">
            <w:pPr>
              <w:jc w:val="center"/>
              <w:rPr>
                <w:b/>
              </w:rPr>
            </w:pPr>
            <w:r>
              <w:rPr>
                <w:b/>
              </w:rPr>
              <w:t>17</w:t>
            </w:r>
          </w:p>
        </w:tc>
        <w:tc>
          <w:tcPr>
            <w:tcW w:w="1578" w:type="pct"/>
          </w:tcPr>
          <w:p w:rsidR="0020354D" w:rsidRPr="00A270FB" w:rsidRDefault="00C5407C" w:rsidP="00DE5EC6">
            <w:pPr>
              <w:jc w:val="center"/>
              <w:rPr>
                <w:b/>
              </w:rPr>
            </w:pPr>
            <w:r>
              <w:rPr>
                <w:b/>
              </w:rPr>
              <w:t>2</w:t>
            </w:r>
          </w:p>
        </w:tc>
      </w:tr>
      <w:tr w:rsidR="0020354D" w:rsidRPr="00AA3DF3" w:rsidTr="00DE5EC6">
        <w:trPr>
          <w:trHeight w:val="372"/>
        </w:trPr>
        <w:tc>
          <w:tcPr>
            <w:tcW w:w="1714" w:type="pct"/>
          </w:tcPr>
          <w:p w:rsidR="0020354D" w:rsidRPr="00620F76" w:rsidRDefault="0020354D" w:rsidP="00DE5EC6">
            <w:r w:rsidRPr="00620F76">
              <w:t>среднее профессиональное</w:t>
            </w:r>
          </w:p>
        </w:tc>
        <w:tc>
          <w:tcPr>
            <w:tcW w:w="1708" w:type="pct"/>
          </w:tcPr>
          <w:p w:rsidR="0020354D" w:rsidRPr="00A270FB" w:rsidRDefault="00C5407C" w:rsidP="00DE5EC6">
            <w:pPr>
              <w:jc w:val="center"/>
              <w:rPr>
                <w:b/>
              </w:rPr>
            </w:pPr>
            <w:r>
              <w:rPr>
                <w:b/>
              </w:rPr>
              <w:t>9</w:t>
            </w:r>
          </w:p>
        </w:tc>
        <w:tc>
          <w:tcPr>
            <w:tcW w:w="1578" w:type="pct"/>
          </w:tcPr>
          <w:p w:rsidR="0020354D" w:rsidRPr="00A270FB" w:rsidRDefault="00C5407C" w:rsidP="00DE5EC6">
            <w:pPr>
              <w:jc w:val="center"/>
              <w:rPr>
                <w:b/>
              </w:rPr>
            </w:pPr>
            <w:r>
              <w:rPr>
                <w:b/>
              </w:rPr>
              <w:t>-</w:t>
            </w:r>
          </w:p>
        </w:tc>
      </w:tr>
      <w:tr w:rsidR="0020354D" w:rsidRPr="00AA3DF3" w:rsidTr="00DE5EC6">
        <w:trPr>
          <w:trHeight w:val="214"/>
        </w:trPr>
        <w:tc>
          <w:tcPr>
            <w:tcW w:w="1714" w:type="pct"/>
          </w:tcPr>
          <w:p w:rsidR="0020354D" w:rsidRPr="00620F76" w:rsidRDefault="0020354D" w:rsidP="00DE5EC6">
            <w:r w:rsidRPr="00620F76">
              <w:t>без спец. проф. образования</w:t>
            </w:r>
          </w:p>
        </w:tc>
        <w:tc>
          <w:tcPr>
            <w:tcW w:w="1708" w:type="pct"/>
          </w:tcPr>
          <w:p w:rsidR="0020354D" w:rsidRPr="00A270FB" w:rsidRDefault="0020354D" w:rsidP="00DE5EC6">
            <w:pPr>
              <w:jc w:val="center"/>
              <w:rPr>
                <w:b/>
              </w:rPr>
            </w:pPr>
            <w:r w:rsidRPr="00A270FB">
              <w:rPr>
                <w:b/>
              </w:rPr>
              <w:t>-</w:t>
            </w:r>
          </w:p>
        </w:tc>
        <w:tc>
          <w:tcPr>
            <w:tcW w:w="1578" w:type="pct"/>
          </w:tcPr>
          <w:p w:rsidR="0020354D" w:rsidRPr="00A270FB" w:rsidRDefault="0020354D" w:rsidP="00DE5EC6">
            <w:pPr>
              <w:jc w:val="center"/>
              <w:rPr>
                <w:b/>
              </w:rPr>
            </w:pPr>
          </w:p>
        </w:tc>
      </w:tr>
      <w:tr w:rsidR="0020354D" w:rsidRPr="00393879" w:rsidTr="00DE5EC6">
        <w:trPr>
          <w:trHeight w:val="411"/>
        </w:trPr>
        <w:tc>
          <w:tcPr>
            <w:tcW w:w="5000" w:type="pct"/>
            <w:gridSpan w:val="3"/>
          </w:tcPr>
          <w:p w:rsidR="0020354D" w:rsidRPr="00620F76" w:rsidRDefault="0020354D" w:rsidP="00DE5EC6">
            <w:pPr>
              <w:rPr>
                <w:b/>
              </w:rPr>
            </w:pPr>
            <w:r w:rsidRPr="00620F76">
              <w:rPr>
                <w:b/>
              </w:rPr>
              <w:t>Имеют квалификационные категории:</w:t>
            </w:r>
          </w:p>
        </w:tc>
      </w:tr>
      <w:tr w:rsidR="0020354D" w:rsidRPr="00393879" w:rsidTr="00DE5EC6">
        <w:trPr>
          <w:trHeight w:val="279"/>
        </w:trPr>
        <w:tc>
          <w:tcPr>
            <w:tcW w:w="1714" w:type="pct"/>
          </w:tcPr>
          <w:p w:rsidR="0020354D" w:rsidRPr="00620F76" w:rsidRDefault="0020354D" w:rsidP="00DE5EC6">
            <w:r w:rsidRPr="00620F76">
              <w:t>всего:</w:t>
            </w:r>
          </w:p>
        </w:tc>
        <w:tc>
          <w:tcPr>
            <w:tcW w:w="1708" w:type="pct"/>
          </w:tcPr>
          <w:p w:rsidR="0020354D" w:rsidRPr="00A270FB" w:rsidRDefault="0020354D" w:rsidP="00DE5EC6">
            <w:pPr>
              <w:jc w:val="center"/>
              <w:rPr>
                <w:b/>
              </w:rPr>
            </w:pPr>
          </w:p>
        </w:tc>
        <w:tc>
          <w:tcPr>
            <w:tcW w:w="1578" w:type="pct"/>
          </w:tcPr>
          <w:p w:rsidR="0020354D" w:rsidRPr="00A270FB" w:rsidRDefault="0020354D" w:rsidP="00DE5EC6">
            <w:pPr>
              <w:jc w:val="center"/>
              <w:rPr>
                <w:b/>
              </w:rPr>
            </w:pPr>
          </w:p>
        </w:tc>
      </w:tr>
      <w:tr w:rsidR="0020354D" w:rsidRPr="00393879" w:rsidTr="00DE5EC6">
        <w:tc>
          <w:tcPr>
            <w:tcW w:w="1714" w:type="pct"/>
          </w:tcPr>
          <w:p w:rsidR="0020354D" w:rsidRPr="00620F76" w:rsidRDefault="0020354D" w:rsidP="00DE5EC6">
            <w:r w:rsidRPr="00620F76">
              <w:t xml:space="preserve">из них: высшую категорию </w:t>
            </w:r>
          </w:p>
        </w:tc>
        <w:tc>
          <w:tcPr>
            <w:tcW w:w="1708" w:type="pct"/>
          </w:tcPr>
          <w:p w:rsidR="0020354D" w:rsidRPr="00A270FB" w:rsidRDefault="00C5407C" w:rsidP="00DE5EC6">
            <w:pPr>
              <w:jc w:val="center"/>
              <w:rPr>
                <w:b/>
              </w:rPr>
            </w:pPr>
            <w:r>
              <w:rPr>
                <w:b/>
              </w:rPr>
              <w:t>3</w:t>
            </w:r>
          </w:p>
        </w:tc>
        <w:tc>
          <w:tcPr>
            <w:tcW w:w="1578" w:type="pct"/>
          </w:tcPr>
          <w:p w:rsidR="0020354D" w:rsidRPr="00A270FB" w:rsidRDefault="0020354D" w:rsidP="00DE5EC6">
            <w:pPr>
              <w:jc w:val="center"/>
              <w:rPr>
                <w:b/>
              </w:rPr>
            </w:pPr>
            <w:r>
              <w:rPr>
                <w:b/>
              </w:rPr>
              <w:t>0</w:t>
            </w:r>
          </w:p>
        </w:tc>
      </w:tr>
      <w:tr w:rsidR="0020354D" w:rsidRPr="00393879" w:rsidTr="00DE5EC6">
        <w:trPr>
          <w:trHeight w:val="156"/>
        </w:trPr>
        <w:tc>
          <w:tcPr>
            <w:tcW w:w="1714" w:type="pct"/>
          </w:tcPr>
          <w:p w:rsidR="0020354D" w:rsidRPr="00620F76" w:rsidRDefault="0020354D" w:rsidP="00DE5EC6">
            <w:r w:rsidRPr="00620F76">
              <w:t xml:space="preserve">             первую  категорию </w:t>
            </w:r>
          </w:p>
        </w:tc>
        <w:tc>
          <w:tcPr>
            <w:tcW w:w="1708" w:type="pct"/>
          </w:tcPr>
          <w:p w:rsidR="0020354D" w:rsidRPr="00A270FB" w:rsidRDefault="0020354D" w:rsidP="00DE5EC6">
            <w:pPr>
              <w:jc w:val="center"/>
              <w:rPr>
                <w:b/>
              </w:rPr>
            </w:pPr>
            <w:r w:rsidRPr="00A270FB">
              <w:rPr>
                <w:b/>
              </w:rPr>
              <w:t>17</w:t>
            </w:r>
          </w:p>
        </w:tc>
        <w:tc>
          <w:tcPr>
            <w:tcW w:w="1578" w:type="pct"/>
          </w:tcPr>
          <w:p w:rsidR="0020354D" w:rsidRPr="00A270FB" w:rsidRDefault="0020354D" w:rsidP="00DE5EC6">
            <w:pPr>
              <w:jc w:val="center"/>
              <w:rPr>
                <w:b/>
              </w:rPr>
            </w:pPr>
            <w:r w:rsidRPr="00A270FB">
              <w:rPr>
                <w:b/>
              </w:rPr>
              <w:t>2</w:t>
            </w:r>
          </w:p>
        </w:tc>
      </w:tr>
      <w:tr w:rsidR="0020354D" w:rsidRPr="00661378" w:rsidTr="00DE5EC6">
        <w:trPr>
          <w:trHeight w:val="348"/>
        </w:trPr>
        <w:tc>
          <w:tcPr>
            <w:tcW w:w="5000" w:type="pct"/>
            <w:gridSpan w:val="3"/>
          </w:tcPr>
          <w:p w:rsidR="0020354D" w:rsidRPr="00620F76" w:rsidRDefault="0020354D" w:rsidP="00DE5EC6">
            <w:pPr>
              <w:rPr>
                <w:b/>
              </w:rPr>
            </w:pPr>
            <w:r w:rsidRPr="00620F76">
              <w:rPr>
                <w:b/>
              </w:rPr>
              <w:t>Возрастной состав педагогических работников:</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моложе 25 лет</w:t>
            </w:r>
          </w:p>
        </w:tc>
        <w:tc>
          <w:tcPr>
            <w:tcW w:w="1708" w:type="pct"/>
          </w:tcPr>
          <w:p w:rsidR="0020354D" w:rsidRPr="00A270FB" w:rsidRDefault="0020354D" w:rsidP="00DE5EC6">
            <w:pPr>
              <w:jc w:val="center"/>
              <w:rPr>
                <w:b/>
              </w:rPr>
            </w:pPr>
            <w:r w:rsidRPr="00A270FB">
              <w:rPr>
                <w:b/>
              </w:rPr>
              <w:t>1</w:t>
            </w:r>
          </w:p>
        </w:tc>
        <w:tc>
          <w:tcPr>
            <w:tcW w:w="1578" w:type="pct"/>
          </w:tcPr>
          <w:p w:rsidR="0020354D" w:rsidRPr="00A270FB" w:rsidRDefault="0020354D" w:rsidP="00DE5EC6">
            <w:pPr>
              <w:jc w:val="center"/>
              <w:rPr>
                <w:b/>
              </w:rPr>
            </w:pPr>
            <w:r w:rsidRPr="00A270FB">
              <w:rPr>
                <w:b/>
              </w:rPr>
              <w:t>-</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от 25 до 35 лет</w:t>
            </w:r>
          </w:p>
        </w:tc>
        <w:tc>
          <w:tcPr>
            <w:tcW w:w="1708" w:type="pct"/>
          </w:tcPr>
          <w:p w:rsidR="0020354D" w:rsidRPr="00A270FB" w:rsidRDefault="0020354D" w:rsidP="00DE5EC6">
            <w:pPr>
              <w:jc w:val="center"/>
              <w:rPr>
                <w:b/>
              </w:rPr>
            </w:pPr>
            <w:r w:rsidRPr="00A270FB">
              <w:rPr>
                <w:b/>
              </w:rPr>
              <w:t>5</w:t>
            </w:r>
          </w:p>
        </w:tc>
        <w:tc>
          <w:tcPr>
            <w:tcW w:w="1578" w:type="pct"/>
          </w:tcPr>
          <w:p w:rsidR="0020354D" w:rsidRPr="00A270FB" w:rsidRDefault="00C5407C" w:rsidP="00DE5EC6">
            <w:pPr>
              <w:jc w:val="center"/>
              <w:rPr>
                <w:b/>
              </w:rPr>
            </w:pPr>
            <w:r>
              <w:rPr>
                <w:b/>
              </w:rPr>
              <w:t>-</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от 35 лет до 55 лет</w:t>
            </w:r>
          </w:p>
        </w:tc>
        <w:tc>
          <w:tcPr>
            <w:tcW w:w="1708" w:type="pct"/>
          </w:tcPr>
          <w:p w:rsidR="0020354D" w:rsidRPr="00A270FB" w:rsidRDefault="0020354D" w:rsidP="00DE5EC6">
            <w:pPr>
              <w:jc w:val="center"/>
              <w:rPr>
                <w:b/>
              </w:rPr>
            </w:pPr>
            <w:r w:rsidRPr="00A270FB">
              <w:rPr>
                <w:b/>
              </w:rPr>
              <w:t>19</w:t>
            </w:r>
          </w:p>
        </w:tc>
        <w:tc>
          <w:tcPr>
            <w:tcW w:w="1578" w:type="pct"/>
          </w:tcPr>
          <w:p w:rsidR="0020354D" w:rsidRPr="00A270FB" w:rsidRDefault="00C5407C" w:rsidP="00DE5EC6">
            <w:pPr>
              <w:jc w:val="center"/>
              <w:rPr>
                <w:b/>
              </w:rPr>
            </w:pPr>
            <w:r>
              <w:rPr>
                <w:b/>
              </w:rPr>
              <w:t>2</w:t>
            </w:r>
          </w:p>
        </w:tc>
      </w:tr>
      <w:tr w:rsidR="0020354D" w:rsidRPr="00AA3DF3" w:rsidTr="00DE5EC6">
        <w:trPr>
          <w:trHeight w:val="348"/>
        </w:trPr>
        <w:tc>
          <w:tcPr>
            <w:tcW w:w="1714" w:type="pct"/>
          </w:tcPr>
          <w:p w:rsidR="0020354D" w:rsidRPr="00620F76" w:rsidRDefault="0020354D" w:rsidP="00DE5EC6">
            <w:r w:rsidRPr="00620F76">
              <w:rPr>
                <w:color w:val="000000"/>
              </w:rPr>
              <w:t>старше 55 лет</w:t>
            </w:r>
          </w:p>
        </w:tc>
        <w:tc>
          <w:tcPr>
            <w:tcW w:w="1708" w:type="pct"/>
          </w:tcPr>
          <w:p w:rsidR="0020354D" w:rsidRPr="00A270FB" w:rsidRDefault="00C5407C" w:rsidP="00DE5EC6">
            <w:pPr>
              <w:jc w:val="center"/>
              <w:rPr>
                <w:b/>
              </w:rPr>
            </w:pPr>
            <w:r>
              <w:rPr>
                <w:b/>
              </w:rPr>
              <w:t>3</w:t>
            </w:r>
          </w:p>
        </w:tc>
        <w:tc>
          <w:tcPr>
            <w:tcW w:w="1578" w:type="pct"/>
          </w:tcPr>
          <w:p w:rsidR="0020354D" w:rsidRPr="00A270FB" w:rsidRDefault="0020354D" w:rsidP="00DE5EC6">
            <w:pPr>
              <w:jc w:val="center"/>
              <w:rPr>
                <w:b/>
              </w:rPr>
            </w:pPr>
            <w:r w:rsidRPr="00A270FB">
              <w:rPr>
                <w:b/>
              </w:rPr>
              <w:t>-</w:t>
            </w:r>
          </w:p>
        </w:tc>
      </w:tr>
      <w:tr w:rsidR="0020354D" w:rsidRPr="00661378" w:rsidTr="00DE5EC6">
        <w:trPr>
          <w:trHeight w:val="348"/>
        </w:trPr>
        <w:tc>
          <w:tcPr>
            <w:tcW w:w="5000" w:type="pct"/>
            <w:gridSpan w:val="3"/>
          </w:tcPr>
          <w:p w:rsidR="0020354D" w:rsidRPr="00620F76" w:rsidRDefault="0020354D" w:rsidP="00DE5EC6">
            <w:pPr>
              <w:rPr>
                <w:b/>
              </w:rPr>
            </w:pPr>
            <w:r w:rsidRPr="00620F76">
              <w:rPr>
                <w:b/>
              </w:rPr>
              <w:t>Распределение кадров в зависимости от педагогического стажа:</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менее 3 лет</w:t>
            </w:r>
          </w:p>
        </w:tc>
        <w:tc>
          <w:tcPr>
            <w:tcW w:w="1708" w:type="pct"/>
          </w:tcPr>
          <w:p w:rsidR="0020354D" w:rsidRPr="00A270FB" w:rsidRDefault="0020354D" w:rsidP="00DE5EC6">
            <w:pPr>
              <w:jc w:val="center"/>
              <w:rPr>
                <w:b/>
              </w:rPr>
            </w:pPr>
            <w:r w:rsidRPr="00A270FB">
              <w:rPr>
                <w:b/>
              </w:rPr>
              <w:t>-</w:t>
            </w:r>
          </w:p>
        </w:tc>
        <w:tc>
          <w:tcPr>
            <w:tcW w:w="1578" w:type="pct"/>
          </w:tcPr>
          <w:p w:rsidR="0020354D" w:rsidRPr="00A270FB" w:rsidRDefault="0020354D" w:rsidP="00DE5EC6">
            <w:pPr>
              <w:jc w:val="center"/>
              <w:rPr>
                <w:b/>
              </w:rPr>
            </w:pPr>
            <w:r w:rsidRPr="00A270FB">
              <w:rPr>
                <w:b/>
              </w:rPr>
              <w:t>-</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от 3 до 5 лет</w:t>
            </w:r>
          </w:p>
        </w:tc>
        <w:tc>
          <w:tcPr>
            <w:tcW w:w="1708" w:type="pct"/>
          </w:tcPr>
          <w:p w:rsidR="0020354D" w:rsidRPr="00A270FB" w:rsidRDefault="0020354D" w:rsidP="00DE5EC6">
            <w:pPr>
              <w:jc w:val="center"/>
              <w:rPr>
                <w:b/>
              </w:rPr>
            </w:pPr>
            <w:r w:rsidRPr="00A270FB">
              <w:rPr>
                <w:b/>
              </w:rPr>
              <w:t>1</w:t>
            </w:r>
          </w:p>
        </w:tc>
        <w:tc>
          <w:tcPr>
            <w:tcW w:w="1578" w:type="pct"/>
          </w:tcPr>
          <w:p w:rsidR="0020354D" w:rsidRPr="00A270FB" w:rsidRDefault="0020354D" w:rsidP="00DE5EC6">
            <w:pPr>
              <w:jc w:val="center"/>
              <w:rPr>
                <w:b/>
              </w:rPr>
            </w:pPr>
            <w:r w:rsidRPr="00A270FB">
              <w:rPr>
                <w:b/>
              </w:rPr>
              <w:t>-</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от 5 до 10 лет</w:t>
            </w:r>
          </w:p>
        </w:tc>
        <w:tc>
          <w:tcPr>
            <w:tcW w:w="1708" w:type="pct"/>
          </w:tcPr>
          <w:p w:rsidR="0020354D" w:rsidRPr="00A270FB" w:rsidRDefault="00C5407C" w:rsidP="00DE5EC6">
            <w:pPr>
              <w:jc w:val="center"/>
              <w:rPr>
                <w:b/>
              </w:rPr>
            </w:pPr>
            <w:r>
              <w:rPr>
                <w:b/>
              </w:rPr>
              <w:t>1</w:t>
            </w:r>
          </w:p>
        </w:tc>
        <w:tc>
          <w:tcPr>
            <w:tcW w:w="1578" w:type="pct"/>
          </w:tcPr>
          <w:p w:rsidR="0020354D" w:rsidRPr="00A270FB" w:rsidRDefault="0020354D" w:rsidP="00DE5EC6">
            <w:pPr>
              <w:jc w:val="center"/>
              <w:rPr>
                <w:b/>
              </w:rPr>
            </w:pPr>
            <w:r w:rsidRPr="00A270FB">
              <w:rPr>
                <w:b/>
              </w:rPr>
              <w:t>-</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от 10 до 20 лет</w:t>
            </w:r>
          </w:p>
        </w:tc>
        <w:tc>
          <w:tcPr>
            <w:tcW w:w="1708" w:type="pct"/>
          </w:tcPr>
          <w:p w:rsidR="0020354D" w:rsidRPr="00A270FB" w:rsidRDefault="0020354D" w:rsidP="00DE5EC6">
            <w:pPr>
              <w:jc w:val="center"/>
              <w:rPr>
                <w:b/>
              </w:rPr>
            </w:pPr>
            <w:r w:rsidRPr="00A270FB">
              <w:rPr>
                <w:b/>
              </w:rPr>
              <w:t>8</w:t>
            </w:r>
          </w:p>
        </w:tc>
        <w:tc>
          <w:tcPr>
            <w:tcW w:w="1578" w:type="pct"/>
          </w:tcPr>
          <w:p w:rsidR="0020354D" w:rsidRPr="00A270FB" w:rsidRDefault="00C5407C" w:rsidP="00DE5EC6">
            <w:pPr>
              <w:jc w:val="center"/>
              <w:rPr>
                <w:b/>
              </w:rPr>
            </w:pPr>
            <w:r>
              <w:rPr>
                <w:b/>
              </w:rPr>
              <w:t>1</w:t>
            </w:r>
          </w:p>
        </w:tc>
      </w:tr>
      <w:tr w:rsidR="0020354D" w:rsidRPr="00AA3DF3" w:rsidTr="00DE5EC6">
        <w:trPr>
          <w:trHeight w:val="348"/>
        </w:trPr>
        <w:tc>
          <w:tcPr>
            <w:tcW w:w="1714" w:type="pct"/>
          </w:tcPr>
          <w:p w:rsidR="0020354D" w:rsidRPr="00620F76" w:rsidRDefault="0020354D" w:rsidP="00DE5EC6">
            <w:r w:rsidRPr="00620F76">
              <w:rPr>
                <w:color w:val="000000"/>
              </w:rPr>
              <w:t>более 20 лет</w:t>
            </w:r>
          </w:p>
        </w:tc>
        <w:tc>
          <w:tcPr>
            <w:tcW w:w="1708" w:type="pct"/>
          </w:tcPr>
          <w:p w:rsidR="0020354D" w:rsidRPr="00A270FB" w:rsidRDefault="0020354D" w:rsidP="00DE5EC6">
            <w:pPr>
              <w:jc w:val="center"/>
              <w:rPr>
                <w:b/>
              </w:rPr>
            </w:pPr>
            <w:r w:rsidRPr="00A270FB">
              <w:rPr>
                <w:b/>
              </w:rPr>
              <w:t>18</w:t>
            </w:r>
          </w:p>
        </w:tc>
        <w:tc>
          <w:tcPr>
            <w:tcW w:w="1578" w:type="pct"/>
          </w:tcPr>
          <w:p w:rsidR="0020354D" w:rsidRPr="00A270FB" w:rsidRDefault="00C5407C" w:rsidP="00DE5EC6">
            <w:pPr>
              <w:jc w:val="center"/>
              <w:rPr>
                <w:b/>
              </w:rPr>
            </w:pPr>
            <w:r>
              <w:rPr>
                <w:b/>
              </w:rPr>
              <w:t>1</w:t>
            </w:r>
          </w:p>
        </w:tc>
      </w:tr>
      <w:tr w:rsidR="0020354D" w:rsidRPr="00595942" w:rsidTr="00DE5EC6">
        <w:trPr>
          <w:trHeight w:val="348"/>
        </w:trPr>
        <w:tc>
          <w:tcPr>
            <w:tcW w:w="5000" w:type="pct"/>
            <w:gridSpan w:val="3"/>
          </w:tcPr>
          <w:p w:rsidR="0020354D" w:rsidRPr="00620F76" w:rsidRDefault="0020354D" w:rsidP="00DE5EC6">
            <w:pPr>
              <w:pStyle w:val="af2"/>
              <w:spacing w:after="0"/>
              <w:rPr>
                <w:b/>
                <w:bCs/>
              </w:rPr>
            </w:pPr>
            <w:r w:rsidRPr="00620F76">
              <w:rPr>
                <w:b/>
              </w:rPr>
              <w:t>Повышение квалификации (за последние 5 лет)</w:t>
            </w:r>
          </w:p>
        </w:tc>
      </w:tr>
      <w:tr w:rsidR="0020354D" w:rsidRPr="00AA3DF3" w:rsidTr="00DE5EC6">
        <w:trPr>
          <w:trHeight w:val="348"/>
        </w:trPr>
        <w:tc>
          <w:tcPr>
            <w:tcW w:w="1714" w:type="pct"/>
          </w:tcPr>
          <w:p w:rsidR="0020354D" w:rsidRPr="00620F76" w:rsidRDefault="0020354D" w:rsidP="00DE5EC6">
            <w:pPr>
              <w:rPr>
                <w:color w:val="000000"/>
              </w:rPr>
            </w:pPr>
            <w:r w:rsidRPr="00620F76">
              <w:rPr>
                <w:color w:val="000000"/>
              </w:rPr>
              <w:t xml:space="preserve">Прошли курсы повышения квалификации </w:t>
            </w:r>
          </w:p>
        </w:tc>
        <w:tc>
          <w:tcPr>
            <w:tcW w:w="1708" w:type="pct"/>
          </w:tcPr>
          <w:p w:rsidR="0020354D" w:rsidRPr="00A270FB" w:rsidRDefault="00C5407C" w:rsidP="00DE5EC6">
            <w:pPr>
              <w:jc w:val="center"/>
              <w:rPr>
                <w:b/>
              </w:rPr>
            </w:pPr>
            <w:r>
              <w:rPr>
                <w:b/>
              </w:rPr>
              <w:t>28</w:t>
            </w:r>
          </w:p>
        </w:tc>
        <w:tc>
          <w:tcPr>
            <w:tcW w:w="1578" w:type="pct"/>
          </w:tcPr>
          <w:p w:rsidR="0020354D" w:rsidRPr="00A270FB" w:rsidRDefault="0020354D" w:rsidP="00DE5EC6">
            <w:pPr>
              <w:jc w:val="center"/>
              <w:rPr>
                <w:b/>
              </w:rPr>
            </w:pPr>
            <w:r w:rsidRPr="00A270FB">
              <w:rPr>
                <w:b/>
              </w:rPr>
              <w:t>2</w:t>
            </w:r>
          </w:p>
        </w:tc>
      </w:tr>
    </w:tbl>
    <w:p w:rsidR="0020354D" w:rsidRDefault="0020354D" w:rsidP="0020354D">
      <w:pPr>
        <w:pStyle w:val="a4"/>
        <w:rPr>
          <w:sz w:val="28"/>
          <w:szCs w:val="28"/>
        </w:rPr>
      </w:pPr>
    </w:p>
    <w:p w:rsidR="00C5407C" w:rsidRDefault="00C5407C" w:rsidP="0020354D">
      <w:pPr>
        <w:pStyle w:val="a4"/>
        <w:ind w:left="0" w:firstLine="851"/>
        <w:jc w:val="both"/>
        <w:rPr>
          <w:sz w:val="28"/>
          <w:szCs w:val="28"/>
        </w:rPr>
      </w:pPr>
    </w:p>
    <w:p w:rsidR="00AE58AC" w:rsidRDefault="00AE58AC" w:rsidP="0020354D">
      <w:pPr>
        <w:pStyle w:val="a4"/>
        <w:ind w:left="0" w:firstLine="851"/>
        <w:jc w:val="both"/>
        <w:rPr>
          <w:sz w:val="28"/>
          <w:szCs w:val="28"/>
        </w:rPr>
      </w:pPr>
    </w:p>
    <w:p w:rsidR="00D849F9" w:rsidRDefault="00D849F9" w:rsidP="00AE58AC">
      <w:pPr>
        <w:pStyle w:val="Standard"/>
        <w:jc w:val="center"/>
        <w:rPr>
          <w:rFonts w:cs="Times New Roman"/>
          <w:b/>
          <w:lang w:val="ru-RU"/>
        </w:rPr>
      </w:pPr>
    </w:p>
    <w:p w:rsidR="00AE58AC" w:rsidRPr="00144DA5" w:rsidRDefault="00AE58AC" w:rsidP="00AE58AC">
      <w:pPr>
        <w:pStyle w:val="Standard"/>
        <w:jc w:val="center"/>
        <w:rPr>
          <w:rFonts w:cs="Times New Roman"/>
          <w:b/>
          <w:lang w:val="ru-RU"/>
        </w:rPr>
      </w:pPr>
      <w:r w:rsidRPr="00144DA5">
        <w:rPr>
          <w:rFonts w:cs="Times New Roman"/>
          <w:b/>
        </w:rPr>
        <w:t>Гранты и конкурсы</w:t>
      </w:r>
    </w:p>
    <w:p w:rsidR="00AE58AC" w:rsidRDefault="00AE58AC" w:rsidP="00AE58AC">
      <w:pPr>
        <w:pStyle w:val="Standard"/>
        <w:jc w:val="center"/>
        <w:rPr>
          <w:rFonts w:cs="Times New Roman"/>
          <w:b/>
          <w:lang w:val="ru-RU"/>
        </w:rPr>
      </w:pPr>
    </w:p>
    <w:p w:rsidR="00AE58AC" w:rsidRPr="00144DA5" w:rsidRDefault="00AE58AC" w:rsidP="00AE58AC">
      <w:pPr>
        <w:pStyle w:val="Standard"/>
        <w:jc w:val="center"/>
        <w:rPr>
          <w:rFonts w:cs="Times New Roman"/>
          <w:b/>
          <w:lang w:val="ru-RU"/>
        </w:rPr>
      </w:pPr>
    </w:p>
    <w:tbl>
      <w:tblPr>
        <w:tblpPr w:leftFromText="180" w:rightFromText="180" w:vertAnchor="text" w:horzAnchor="margin" w:tblpY="22"/>
        <w:tblW w:w="10461" w:type="dxa"/>
        <w:tblLayout w:type="fixed"/>
        <w:tblCellMar>
          <w:left w:w="10" w:type="dxa"/>
          <w:right w:w="10" w:type="dxa"/>
        </w:tblCellMar>
        <w:tblLook w:val="0000" w:firstRow="0" w:lastRow="0" w:firstColumn="0" w:lastColumn="0" w:noHBand="0" w:noVBand="0"/>
      </w:tblPr>
      <w:tblGrid>
        <w:gridCol w:w="675"/>
        <w:gridCol w:w="1843"/>
        <w:gridCol w:w="2132"/>
        <w:gridCol w:w="3118"/>
        <w:gridCol w:w="992"/>
        <w:gridCol w:w="1701"/>
      </w:tblGrid>
      <w:tr w:rsidR="00AE58AC" w:rsidRPr="00144DA5" w:rsidTr="00A93BED">
        <w:trPr>
          <w:trHeight w:val="153"/>
        </w:trPr>
        <w:tc>
          <w:tcPr>
            <w:tcW w:w="67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rPr>
            </w:pPr>
            <w:r w:rsidRPr="00144DA5">
              <w:rPr>
                <w:rFonts w:cs="Times New Roman"/>
                <w:b/>
              </w:rPr>
              <w:t>№</w:t>
            </w:r>
          </w:p>
          <w:p w:rsidR="00AE58AC" w:rsidRPr="00144DA5" w:rsidRDefault="00AE58AC" w:rsidP="00D849F9">
            <w:pPr>
              <w:pStyle w:val="Standard"/>
              <w:jc w:val="center"/>
              <w:rPr>
                <w:rFonts w:cs="Times New Roman"/>
                <w:b/>
              </w:rPr>
            </w:pPr>
            <w:r w:rsidRPr="00144DA5">
              <w:rPr>
                <w:rFonts w:cs="Times New Roman"/>
                <w:b/>
              </w:rPr>
              <w:t>п/п</w:t>
            </w:r>
          </w:p>
        </w:tc>
        <w:tc>
          <w:tcPr>
            <w:tcW w:w="184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rPr>
            </w:pPr>
          </w:p>
          <w:p w:rsidR="00AE58AC" w:rsidRPr="00144DA5" w:rsidRDefault="00AE58AC" w:rsidP="00D849F9">
            <w:pPr>
              <w:pStyle w:val="Standard"/>
              <w:jc w:val="center"/>
              <w:rPr>
                <w:rFonts w:cs="Times New Roman"/>
                <w:b/>
              </w:rPr>
            </w:pPr>
            <w:r w:rsidRPr="00144DA5">
              <w:rPr>
                <w:rFonts w:cs="Times New Roman"/>
                <w:b/>
              </w:rPr>
              <w:t>Ф.И.О. учителя</w:t>
            </w:r>
          </w:p>
        </w:tc>
        <w:tc>
          <w:tcPr>
            <w:tcW w:w="21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lang w:val="ru-RU"/>
              </w:rPr>
            </w:pPr>
            <w:r w:rsidRPr="00144DA5">
              <w:rPr>
                <w:rFonts w:cs="Times New Roman"/>
                <w:b/>
              </w:rPr>
              <w:t xml:space="preserve">Уровень конкурса </w:t>
            </w:r>
          </w:p>
        </w:tc>
        <w:tc>
          <w:tcPr>
            <w:tcW w:w="31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rPr>
            </w:pPr>
            <w:r w:rsidRPr="00144DA5">
              <w:rPr>
                <w:rFonts w:cs="Times New Roman"/>
                <w:b/>
              </w:rPr>
              <w:t>Название конкурса</w:t>
            </w:r>
          </w:p>
        </w:tc>
        <w:tc>
          <w:tcPr>
            <w:tcW w:w="992"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rPr>
            </w:pPr>
            <w:r w:rsidRPr="00144DA5">
              <w:rPr>
                <w:rFonts w:cs="Times New Roman"/>
                <w:b/>
              </w:rPr>
              <w:t>Дата</w:t>
            </w:r>
          </w:p>
        </w:tc>
        <w:tc>
          <w:tcPr>
            <w:tcW w:w="1701"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AE58AC" w:rsidRPr="00144DA5" w:rsidRDefault="00AE58AC" w:rsidP="00D849F9">
            <w:pPr>
              <w:pStyle w:val="Standard"/>
              <w:jc w:val="center"/>
              <w:rPr>
                <w:rFonts w:cs="Times New Roman"/>
                <w:b/>
              </w:rPr>
            </w:pPr>
            <w:r w:rsidRPr="00144DA5">
              <w:rPr>
                <w:rFonts w:cs="Times New Roman"/>
                <w:b/>
              </w:rPr>
              <w:t>Результат с указанием</w:t>
            </w:r>
          </w:p>
          <w:p w:rsidR="00AE58AC" w:rsidRPr="00144DA5" w:rsidRDefault="00AE58AC" w:rsidP="00D849F9">
            <w:pPr>
              <w:pStyle w:val="Standard"/>
              <w:jc w:val="center"/>
              <w:rPr>
                <w:rFonts w:cs="Times New Roman"/>
                <w:b/>
              </w:rPr>
            </w:pPr>
            <w:r w:rsidRPr="00144DA5">
              <w:rPr>
                <w:rFonts w:cs="Times New Roman"/>
                <w:b/>
              </w:rPr>
              <w:t>победитель/призер/лауреат</w:t>
            </w:r>
          </w:p>
        </w:tc>
      </w:tr>
      <w:tr w:rsidR="00AE58AC" w:rsidRPr="00144DA5" w:rsidTr="00A93BED">
        <w:trPr>
          <w:trHeight w:val="153"/>
        </w:trPr>
        <w:tc>
          <w:tcPr>
            <w:tcW w:w="67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144DA5" w:rsidRDefault="00A93BED" w:rsidP="00D849F9">
            <w:pPr>
              <w:pStyle w:val="Standard"/>
              <w:jc w:val="center"/>
              <w:rPr>
                <w:rFonts w:cs="Times New Roman"/>
                <w:b/>
                <w:lang w:val="ru-RU"/>
              </w:rPr>
            </w:pPr>
            <w:r>
              <w:rPr>
                <w:rFonts w:cs="Times New Roman"/>
                <w:b/>
                <w:lang w:val="ru-RU"/>
              </w:rPr>
              <w:t>1.</w:t>
            </w:r>
          </w:p>
        </w:tc>
        <w:tc>
          <w:tcPr>
            <w:tcW w:w="184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090E73" w:rsidRDefault="00A93BED" w:rsidP="00D849F9">
            <w:pPr>
              <w:pStyle w:val="Standard"/>
              <w:snapToGrid w:val="0"/>
              <w:jc w:val="center"/>
              <w:rPr>
                <w:rFonts w:cs="Times New Roman"/>
                <w:lang w:val="ru-RU"/>
              </w:rPr>
            </w:pPr>
            <w:r>
              <w:rPr>
                <w:rFonts w:cs="Times New Roman"/>
                <w:lang w:val="ru-RU"/>
              </w:rPr>
              <w:t>Саттарова Лилия Владимировна</w:t>
            </w:r>
          </w:p>
        </w:tc>
        <w:tc>
          <w:tcPr>
            <w:tcW w:w="21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AE58AC" w:rsidRPr="0009217C" w:rsidRDefault="00A93BED" w:rsidP="00D849F9">
            <w:pPr>
              <w:pStyle w:val="Standard"/>
              <w:rPr>
                <w:rFonts w:cs="Times New Roman"/>
                <w:lang w:val="ru-RU"/>
              </w:rPr>
            </w:pPr>
            <w:r>
              <w:rPr>
                <w:rFonts w:cs="Times New Roman"/>
                <w:lang w:val="ru-RU"/>
              </w:rPr>
              <w:t xml:space="preserve">Муниципальный </w:t>
            </w:r>
          </w:p>
        </w:tc>
        <w:tc>
          <w:tcPr>
            <w:tcW w:w="31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090E73" w:rsidRDefault="00A93BED" w:rsidP="00D849F9">
            <w:pPr>
              <w:pStyle w:val="Standard"/>
              <w:jc w:val="center"/>
              <w:rPr>
                <w:rFonts w:cs="Times New Roman"/>
                <w:lang w:val="ru-RU"/>
              </w:rPr>
            </w:pPr>
            <w:r>
              <w:rPr>
                <w:rFonts w:cs="Times New Roman"/>
                <w:lang w:val="ru-RU"/>
              </w:rPr>
              <w:t>Учитель года работающий с детьми с ОВЗ</w:t>
            </w:r>
          </w:p>
        </w:tc>
        <w:tc>
          <w:tcPr>
            <w:tcW w:w="992"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AE58AC" w:rsidRPr="00090E73" w:rsidRDefault="00A93BED" w:rsidP="00D849F9">
            <w:pPr>
              <w:pStyle w:val="Standard"/>
              <w:jc w:val="center"/>
              <w:rPr>
                <w:rFonts w:cs="Times New Roman"/>
                <w:lang w:val="ru-RU"/>
              </w:rPr>
            </w:pPr>
            <w:r>
              <w:rPr>
                <w:rFonts w:cs="Times New Roman"/>
                <w:lang w:val="ru-RU"/>
              </w:rPr>
              <w:t>В течении г ода</w:t>
            </w:r>
          </w:p>
        </w:tc>
        <w:tc>
          <w:tcPr>
            <w:tcW w:w="1701"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AE58AC" w:rsidRPr="00090E73" w:rsidRDefault="00A93BED" w:rsidP="00D849F9">
            <w:pPr>
              <w:pStyle w:val="Standard"/>
              <w:snapToGrid w:val="0"/>
              <w:jc w:val="center"/>
              <w:rPr>
                <w:rFonts w:cs="Times New Roman"/>
                <w:lang w:val="ru-RU"/>
              </w:rPr>
            </w:pPr>
            <w:r>
              <w:rPr>
                <w:rFonts w:cs="Times New Roman"/>
                <w:lang w:val="ru-RU"/>
              </w:rPr>
              <w:t>Второе место</w:t>
            </w:r>
          </w:p>
        </w:tc>
      </w:tr>
    </w:tbl>
    <w:p w:rsidR="00A30A5F" w:rsidRDefault="00A30A5F" w:rsidP="00A30A5F">
      <w:pPr>
        <w:ind w:firstLine="567"/>
        <w:jc w:val="both"/>
        <w:rPr>
          <w:color w:val="000000"/>
          <w:shd w:val="clear" w:color="auto" w:fill="FFFFFF"/>
        </w:rPr>
      </w:pPr>
    </w:p>
    <w:p w:rsidR="00AE58AC" w:rsidRDefault="00AE58AC" w:rsidP="00A30A5F">
      <w:pPr>
        <w:ind w:firstLine="567"/>
        <w:jc w:val="both"/>
        <w:rPr>
          <w:color w:val="000000"/>
          <w:shd w:val="clear" w:color="auto" w:fill="FFFFFF"/>
        </w:rPr>
      </w:pPr>
    </w:p>
    <w:p w:rsidR="003D39E1" w:rsidRDefault="003D39E1" w:rsidP="00AE58AC">
      <w:pPr>
        <w:pStyle w:val="Standard"/>
        <w:ind w:firstLine="709"/>
        <w:jc w:val="center"/>
        <w:rPr>
          <w:rFonts w:cs="Times New Roman"/>
          <w:b/>
          <w:bCs/>
          <w:lang w:val="ru-RU"/>
        </w:rPr>
      </w:pPr>
    </w:p>
    <w:p w:rsidR="003D39E1" w:rsidRDefault="003D39E1" w:rsidP="00AE58AC">
      <w:pPr>
        <w:pStyle w:val="Standard"/>
        <w:ind w:firstLine="709"/>
        <w:jc w:val="center"/>
        <w:rPr>
          <w:rFonts w:cs="Times New Roman"/>
          <w:b/>
          <w:bCs/>
          <w:lang w:val="ru-RU"/>
        </w:rPr>
      </w:pPr>
    </w:p>
    <w:p w:rsidR="00A93BED" w:rsidRDefault="00A93BED" w:rsidP="00AE58AC">
      <w:pPr>
        <w:pStyle w:val="Standard"/>
        <w:ind w:firstLine="709"/>
        <w:jc w:val="center"/>
        <w:rPr>
          <w:rFonts w:cs="Times New Roman"/>
          <w:b/>
          <w:bCs/>
          <w:lang w:val="ru-RU"/>
        </w:rPr>
      </w:pPr>
    </w:p>
    <w:p w:rsidR="00AE58AC" w:rsidRDefault="00AE58AC" w:rsidP="00A30A5F">
      <w:pPr>
        <w:ind w:firstLine="567"/>
        <w:jc w:val="both"/>
        <w:rPr>
          <w:color w:val="000000"/>
          <w:shd w:val="clear" w:color="auto" w:fill="FFFFFF"/>
        </w:rPr>
      </w:pPr>
    </w:p>
    <w:p w:rsidR="00D27922" w:rsidRPr="0009217C" w:rsidRDefault="00D27922" w:rsidP="00D27922">
      <w:pPr>
        <w:pStyle w:val="Standard"/>
        <w:jc w:val="center"/>
        <w:rPr>
          <w:rFonts w:cs="Times New Roman"/>
          <w:b/>
        </w:rPr>
      </w:pPr>
      <w:r w:rsidRPr="0009217C">
        <w:rPr>
          <w:rFonts w:cs="Times New Roman"/>
          <w:b/>
        </w:rPr>
        <w:t>Конференции, семинары, публикации</w:t>
      </w:r>
    </w:p>
    <w:p w:rsidR="00D27922" w:rsidRDefault="00D27922" w:rsidP="00D27922">
      <w:pPr>
        <w:pStyle w:val="Standard"/>
        <w:rPr>
          <w:rFonts w:cs="Times New Roman"/>
          <w:b/>
          <w:bCs/>
          <w:lang w:val="ru-RU"/>
        </w:rPr>
      </w:pPr>
    </w:p>
    <w:tbl>
      <w:tblPr>
        <w:tblW w:w="992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1560"/>
        <w:gridCol w:w="4252"/>
        <w:gridCol w:w="3260"/>
      </w:tblGrid>
      <w:tr w:rsidR="00D27922" w:rsidTr="00637FBA">
        <w:trPr>
          <w:trHeight w:val="2416"/>
        </w:trPr>
        <w:tc>
          <w:tcPr>
            <w:tcW w:w="850" w:type="dxa"/>
          </w:tcPr>
          <w:p w:rsidR="00D27922" w:rsidRPr="007E13E2" w:rsidRDefault="00D27922" w:rsidP="00637FBA">
            <w:pPr>
              <w:pStyle w:val="Standard"/>
              <w:rPr>
                <w:rFonts w:cs="Times New Roman"/>
                <w:b/>
              </w:rPr>
            </w:pPr>
            <w:r w:rsidRPr="007E13E2">
              <w:rPr>
                <w:rFonts w:cs="Times New Roman"/>
                <w:b/>
              </w:rPr>
              <w:t>№</w:t>
            </w:r>
          </w:p>
          <w:p w:rsidR="00D27922" w:rsidRPr="007E13E2" w:rsidRDefault="00D27922" w:rsidP="00637FBA">
            <w:pPr>
              <w:pStyle w:val="Standard"/>
              <w:rPr>
                <w:rFonts w:cs="Times New Roman"/>
                <w:b/>
              </w:rPr>
            </w:pPr>
            <w:r w:rsidRPr="007E13E2">
              <w:rPr>
                <w:rFonts w:cs="Times New Roman"/>
                <w:b/>
              </w:rPr>
              <w:t>п/п</w:t>
            </w:r>
          </w:p>
        </w:tc>
        <w:tc>
          <w:tcPr>
            <w:tcW w:w="1560" w:type="dxa"/>
          </w:tcPr>
          <w:p w:rsidR="00D27922" w:rsidRPr="007E13E2" w:rsidRDefault="00D27922" w:rsidP="00637FBA">
            <w:pPr>
              <w:pStyle w:val="Standard"/>
              <w:rPr>
                <w:rFonts w:cs="Times New Roman"/>
                <w:b/>
              </w:rPr>
            </w:pPr>
            <w:r w:rsidRPr="007E13E2">
              <w:rPr>
                <w:rFonts w:cs="Times New Roman"/>
                <w:b/>
              </w:rPr>
              <w:t>Ф.И.О. учителя</w:t>
            </w:r>
          </w:p>
        </w:tc>
        <w:tc>
          <w:tcPr>
            <w:tcW w:w="4252" w:type="dxa"/>
          </w:tcPr>
          <w:p w:rsidR="00D27922" w:rsidRPr="004216A1" w:rsidRDefault="00D27922" w:rsidP="00637FBA">
            <w:pPr>
              <w:pStyle w:val="Standard"/>
              <w:rPr>
                <w:rFonts w:cs="Times New Roman"/>
                <w:b/>
                <w:lang w:val="ru-RU"/>
              </w:rPr>
            </w:pPr>
            <w:r w:rsidRPr="007E13E2">
              <w:rPr>
                <w:rFonts w:cs="Times New Roman"/>
                <w:b/>
              </w:rPr>
              <w:t xml:space="preserve">Название </w:t>
            </w:r>
            <w:r>
              <w:rPr>
                <w:rFonts w:cs="Times New Roman"/>
                <w:b/>
                <w:lang w:val="ru-RU"/>
              </w:rPr>
              <w:t>конференции, публикации, семинара</w:t>
            </w:r>
          </w:p>
        </w:tc>
        <w:tc>
          <w:tcPr>
            <w:tcW w:w="3260" w:type="dxa"/>
          </w:tcPr>
          <w:p w:rsidR="00D27922" w:rsidRPr="005C6A7D" w:rsidRDefault="00D27922" w:rsidP="00637FBA">
            <w:pPr>
              <w:rPr>
                <w:b/>
              </w:rPr>
            </w:pPr>
            <w:r w:rsidRPr="005C6A7D">
              <w:rPr>
                <w:b/>
                <w:sz w:val="22"/>
                <w:szCs w:val="22"/>
              </w:rPr>
              <w:t>Результат</w:t>
            </w:r>
            <w:r>
              <w:rPr>
                <w:b/>
                <w:sz w:val="22"/>
                <w:szCs w:val="22"/>
              </w:rPr>
              <w:t xml:space="preserve"> с указанием</w:t>
            </w:r>
          </w:p>
          <w:p w:rsidR="00D27922" w:rsidRPr="00D339BE" w:rsidRDefault="00D27922" w:rsidP="00637FBA">
            <w:pPr>
              <w:pStyle w:val="Standard"/>
              <w:rPr>
                <w:rFonts w:cs="Times New Roman"/>
                <w:b/>
                <w:lang w:val="ru-RU"/>
              </w:rPr>
            </w:pPr>
            <w:r>
              <w:rPr>
                <w:b/>
                <w:sz w:val="22"/>
                <w:szCs w:val="22"/>
              </w:rPr>
              <w:t>сертификат участника/для публикации название журнала и выходные данные</w:t>
            </w:r>
          </w:p>
        </w:tc>
      </w:tr>
      <w:tr w:rsidR="00D27922" w:rsidTr="00637FBA">
        <w:trPr>
          <w:trHeight w:val="282"/>
        </w:trPr>
        <w:tc>
          <w:tcPr>
            <w:tcW w:w="850" w:type="dxa"/>
          </w:tcPr>
          <w:p w:rsidR="00D27922" w:rsidRPr="007E13E2" w:rsidRDefault="00D27922" w:rsidP="00466DEE">
            <w:pPr>
              <w:pStyle w:val="Standard"/>
              <w:numPr>
                <w:ilvl w:val="0"/>
                <w:numId w:val="27"/>
              </w:numPr>
              <w:rPr>
                <w:rFonts w:cs="Times New Roman"/>
                <w:b/>
                <w:bCs/>
                <w:lang w:val="ru-RU"/>
              </w:rPr>
            </w:pPr>
          </w:p>
        </w:tc>
        <w:tc>
          <w:tcPr>
            <w:tcW w:w="1560" w:type="dxa"/>
          </w:tcPr>
          <w:p w:rsidR="00D27922" w:rsidRPr="007E13E2" w:rsidRDefault="00D27922" w:rsidP="00637FBA">
            <w:pPr>
              <w:pStyle w:val="Standard"/>
              <w:rPr>
                <w:rFonts w:cs="Times New Roman"/>
                <w:bCs/>
                <w:lang w:val="ru-RU"/>
              </w:rPr>
            </w:pPr>
            <w:r>
              <w:rPr>
                <w:rFonts w:cs="Times New Roman"/>
                <w:bCs/>
                <w:lang w:val="ru-RU"/>
              </w:rPr>
              <w:t>Воронцова Лидия Алексеевна</w:t>
            </w:r>
          </w:p>
        </w:tc>
        <w:tc>
          <w:tcPr>
            <w:tcW w:w="4252" w:type="dxa"/>
          </w:tcPr>
          <w:p w:rsidR="00D27922" w:rsidRDefault="00D27922" w:rsidP="00637FBA">
            <w:pPr>
              <w:rPr>
                <w:szCs w:val="28"/>
              </w:rPr>
            </w:pPr>
            <w:r>
              <w:rPr>
                <w:szCs w:val="28"/>
              </w:rPr>
              <w:t>Городской семинар  в рамках Педагогической мастерской «Инклюзивная школа» открытый классный час «Мир профессий», спектакль «Цветик-семицветик».</w:t>
            </w:r>
          </w:p>
          <w:p w:rsidR="00D27922" w:rsidRDefault="00D27922" w:rsidP="00637FBA">
            <w:pPr>
              <w:rPr>
                <w:szCs w:val="28"/>
              </w:rPr>
            </w:pPr>
            <w:r>
              <w:rPr>
                <w:szCs w:val="28"/>
              </w:rPr>
              <w:t>Благотворительный концерт в социальном учреждении « Милосердие»</w:t>
            </w:r>
          </w:p>
          <w:p w:rsidR="00D27922" w:rsidRDefault="00D27922" w:rsidP="00637FBA">
            <w:pPr>
              <w:rPr>
                <w:szCs w:val="28"/>
              </w:rPr>
            </w:pPr>
            <w:r>
              <w:rPr>
                <w:szCs w:val="28"/>
              </w:rPr>
              <w:t>Республиканский семинар - практикум  «Особенности преподавания учебных предметов в школе, реализующей адаптированную образовательную программу» открытый урок по развитию речи «Птицы красной книги РТ»</w:t>
            </w:r>
          </w:p>
          <w:p w:rsidR="00D27922" w:rsidRPr="00EB7D0A" w:rsidRDefault="00D27922" w:rsidP="00637FBA">
            <w:pPr>
              <w:rPr>
                <w:szCs w:val="28"/>
              </w:rPr>
            </w:pPr>
          </w:p>
        </w:tc>
        <w:tc>
          <w:tcPr>
            <w:tcW w:w="3260" w:type="dxa"/>
          </w:tcPr>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Pr="007E13E2" w:rsidRDefault="00D27922" w:rsidP="00637FBA">
            <w:pPr>
              <w:pStyle w:val="Standard"/>
              <w:spacing w:line="360" w:lineRule="auto"/>
              <w:rPr>
                <w:rFonts w:cs="Times New Roman"/>
                <w:bCs/>
                <w:lang w:val="ru-RU"/>
              </w:rPr>
            </w:pPr>
          </w:p>
        </w:tc>
      </w:tr>
      <w:tr w:rsidR="00D27922" w:rsidTr="00637FBA">
        <w:trPr>
          <w:trHeight w:val="282"/>
        </w:trPr>
        <w:tc>
          <w:tcPr>
            <w:tcW w:w="850" w:type="dxa"/>
          </w:tcPr>
          <w:p w:rsidR="00D27922" w:rsidRDefault="00D27922" w:rsidP="00466DEE">
            <w:pPr>
              <w:pStyle w:val="Standard"/>
              <w:numPr>
                <w:ilvl w:val="0"/>
                <w:numId w:val="27"/>
              </w:numPr>
              <w:rPr>
                <w:rFonts w:cs="Times New Roman"/>
                <w:b/>
                <w:bCs/>
                <w:lang w:val="ru-RU"/>
              </w:rPr>
            </w:pPr>
          </w:p>
        </w:tc>
        <w:tc>
          <w:tcPr>
            <w:tcW w:w="1560" w:type="dxa"/>
          </w:tcPr>
          <w:p w:rsidR="00D27922" w:rsidRDefault="00D27922" w:rsidP="00637FBA">
            <w:pPr>
              <w:pStyle w:val="Standard"/>
              <w:rPr>
                <w:rFonts w:cs="Times New Roman"/>
                <w:bCs/>
                <w:lang w:val="ru-RU"/>
              </w:rPr>
            </w:pPr>
            <w:r>
              <w:rPr>
                <w:rFonts w:cs="Times New Roman"/>
                <w:bCs/>
                <w:lang w:val="ru-RU"/>
              </w:rPr>
              <w:t>Салихова Диляра Мубиновна</w:t>
            </w: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tc>
        <w:tc>
          <w:tcPr>
            <w:tcW w:w="4252" w:type="dxa"/>
          </w:tcPr>
          <w:p w:rsidR="00D27922" w:rsidRDefault="00D27922" w:rsidP="00637FBA">
            <w:pPr>
              <w:rPr>
                <w:szCs w:val="28"/>
              </w:rPr>
            </w:pPr>
            <w:r>
              <w:rPr>
                <w:szCs w:val="28"/>
              </w:rPr>
              <w:t>Республиканская конференция «Социализация детей и подростков в современном обществе» статья для сборника «система работы по развитию слухового восприятия детей с нарушением слуха»</w:t>
            </w:r>
          </w:p>
          <w:p w:rsidR="00D27922" w:rsidRDefault="00D27922" w:rsidP="00637FBA">
            <w:pPr>
              <w:rPr>
                <w:szCs w:val="28"/>
              </w:rPr>
            </w:pPr>
            <w:r w:rsidRPr="00B128BD">
              <w:rPr>
                <w:szCs w:val="28"/>
              </w:rPr>
              <w:t>Всероссийский конкурс творческих проектов для детей и подростков с нарушением слуха «Раскрасим мир радугой звуков»</w:t>
            </w:r>
          </w:p>
        </w:tc>
        <w:tc>
          <w:tcPr>
            <w:tcW w:w="3260" w:type="dxa"/>
          </w:tcPr>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tc>
      </w:tr>
      <w:tr w:rsidR="00D27922" w:rsidTr="00637FBA">
        <w:trPr>
          <w:trHeight w:val="282"/>
        </w:trPr>
        <w:tc>
          <w:tcPr>
            <w:tcW w:w="850" w:type="dxa"/>
          </w:tcPr>
          <w:p w:rsidR="00D27922" w:rsidRDefault="00D27922" w:rsidP="00466DEE">
            <w:pPr>
              <w:pStyle w:val="Standard"/>
              <w:numPr>
                <w:ilvl w:val="0"/>
                <w:numId w:val="27"/>
              </w:numPr>
              <w:rPr>
                <w:rFonts w:cs="Times New Roman"/>
                <w:b/>
                <w:bCs/>
                <w:lang w:val="ru-RU"/>
              </w:rPr>
            </w:pPr>
          </w:p>
        </w:tc>
        <w:tc>
          <w:tcPr>
            <w:tcW w:w="1560" w:type="dxa"/>
          </w:tcPr>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r>
              <w:rPr>
                <w:rFonts w:cs="Times New Roman"/>
                <w:bCs/>
                <w:lang w:val="ru-RU"/>
              </w:rPr>
              <w:t>Платунова Татьяна Николаевна</w:t>
            </w:r>
          </w:p>
        </w:tc>
        <w:tc>
          <w:tcPr>
            <w:tcW w:w="4252" w:type="dxa"/>
          </w:tcPr>
          <w:p w:rsidR="00D27922" w:rsidRDefault="00D27922" w:rsidP="00637FBA">
            <w:pPr>
              <w:rPr>
                <w:szCs w:val="28"/>
              </w:rPr>
            </w:pPr>
            <w:r>
              <w:rPr>
                <w:szCs w:val="28"/>
              </w:rPr>
              <w:t>Республиканский семинар-практикум д</w:t>
            </w:r>
            <w:r w:rsidRPr="00763B50">
              <w:rPr>
                <w:szCs w:val="28"/>
              </w:rPr>
              <w:t>ля</w:t>
            </w:r>
            <w:r>
              <w:rPr>
                <w:szCs w:val="28"/>
              </w:rPr>
              <w:t xml:space="preserve"> педагогов образовательных организаций выступление и статья в сборнике « патриотическое воспттание детей  с ОВЗ: преемственность между уровнями образования»</w:t>
            </w:r>
          </w:p>
          <w:p w:rsidR="00D27922" w:rsidRDefault="00D27922" w:rsidP="00637FBA">
            <w:pPr>
              <w:rPr>
                <w:szCs w:val="28"/>
              </w:rPr>
            </w:pPr>
            <w:r>
              <w:rPr>
                <w:szCs w:val="28"/>
              </w:rPr>
              <w:t>Республиканский семинар-практикум «Особенности преподавания учебных предметов в школе , реализующей адаптированную образовательную программу» открытый урок по развитию речи в 6 кл тема «Мораль»</w:t>
            </w:r>
          </w:p>
          <w:p w:rsidR="00D27922" w:rsidRDefault="00D27922" w:rsidP="00637FBA">
            <w:pPr>
              <w:rPr>
                <w:szCs w:val="28"/>
              </w:rPr>
            </w:pPr>
            <w:r w:rsidRPr="0093221E">
              <w:rPr>
                <w:szCs w:val="28"/>
              </w:rPr>
              <w:t>Городской семинар  в рамках Педагогической масте</w:t>
            </w:r>
            <w:r>
              <w:rPr>
                <w:szCs w:val="28"/>
              </w:rPr>
              <w:t xml:space="preserve">рской «Инклюзивная школа» </w:t>
            </w:r>
            <w:r w:rsidRPr="0093221E">
              <w:rPr>
                <w:szCs w:val="28"/>
              </w:rPr>
              <w:t xml:space="preserve"> спектакль «Цветик-семицветик».</w:t>
            </w:r>
          </w:p>
          <w:p w:rsidR="00D27922" w:rsidRDefault="00D27922" w:rsidP="00637FBA">
            <w:pPr>
              <w:rPr>
                <w:szCs w:val="28"/>
              </w:rPr>
            </w:pPr>
            <w:r>
              <w:rPr>
                <w:szCs w:val="28"/>
              </w:rPr>
              <w:t xml:space="preserve">Публикация на сайте «Инфо-урок» </w:t>
            </w:r>
            <w:r>
              <w:rPr>
                <w:szCs w:val="28"/>
              </w:rPr>
              <w:lastRenderedPageBreak/>
              <w:t>конспект урока по развитию речи в 6 кл «Правила поведения в автобусе», конспект урока по развитию речи в 6 классе «Мораль».</w:t>
            </w:r>
          </w:p>
          <w:p w:rsidR="00D27922" w:rsidRDefault="00D27922" w:rsidP="00637FBA">
            <w:pPr>
              <w:rPr>
                <w:szCs w:val="28"/>
              </w:rPr>
            </w:pPr>
            <w:r w:rsidRPr="008A15F6">
              <w:rPr>
                <w:szCs w:val="28"/>
              </w:rPr>
              <w:t>Благотворительный концерт в социальном учреждении « Милосердие»</w:t>
            </w:r>
          </w:p>
        </w:tc>
        <w:tc>
          <w:tcPr>
            <w:tcW w:w="3260" w:type="dxa"/>
          </w:tcPr>
          <w:p w:rsidR="00D27922" w:rsidRDefault="00D27922" w:rsidP="00637FBA">
            <w:pPr>
              <w:pStyle w:val="Standard"/>
              <w:spacing w:line="360" w:lineRule="auto"/>
              <w:rPr>
                <w:rFonts w:cs="Times New Roman"/>
                <w:bCs/>
                <w:lang w:val="ru-RU"/>
              </w:rPr>
            </w:pPr>
            <w:r>
              <w:rPr>
                <w:rFonts w:cs="Times New Roman"/>
                <w:bCs/>
                <w:lang w:val="ru-RU"/>
              </w:rPr>
              <w:lastRenderedPageBreak/>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lastRenderedPageBreak/>
              <w:t>сертификат</w:t>
            </w:r>
          </w:p>
        </w:tc>
      </w:tr>
      <w:tr w:rsidR="00D27922" w:rsidTr="00637FBA">
        <w:trPr>
          <w:trHeight w:val="282"/>
        </w:trPr>
        <w:tc>
          <w:tcPr>
            <w:tcW w:w="850" w:type="dxa"/>
          </w:tcPr>
          <w:p w:rsidR="00D27922" w:rsidRDefault="00D27922" w:rsidP="00466DEE">
            <w:pPr>
              <w:pStyle w:val="Standard"/>
              <w:numPr>
                <w:ilvl w:val="0"/>
                <w:numId w:val="27"/>
              </w:numPr>
              <w:rPr>
                <w:rFonts w:cs="Times New Roman"/>
                <w:b/>
                <w:bCs/>
                <w:lang w:val="ru-RU"/>
              </w:rPr>
            </w:pPr>
          </w:p>
        </w:tc>
        <w:tc>
          <w:tcPr>
            <w:tcW w:w="1560" w:type="dxa"/>
          </w:tcPr>
          <w:p w:rsidR="00D27922" w:rsidRDefault="00D27922" w:rsidP="00637FBA">
            <w:pPr>
              <w:pStyle w:val="Standard"/>
              <w:rPr>
                <w:rFonts w:cs="Times New Roman"/>
                <w:bCs/>
                <w:lang w:val="ru-RU"/>
              </w:rPr>
            </w:pPr>
            <w:r>
              <w:rPr>
                <w:rFonts w:cs="Times New Roman"/>
                <w:bCs/>
                <w:lang w:val="ru-RU"/>
              </w:rPr>
              <w:t>Шелестова Надежда Николаевна</w:t>
            </w:r>
          </w:p>
        </w:tc>
        <w:tc>
          <w:tcPr>
            <w:tcW w:w="4252" w:type="dxa"/>
          </w:tcPr>
          <w:p w:rsidR="00D27922" w:rsidRDefault="00D27922" w:rsidP="00637FBA">
            <w:pPr>
              <w:rPr>
                <w:szCs w:val="28"/>
              </w:rPr>
            </w:pPr>
            <w:r w:rsidRPr="00F2029A">
              <w:rPr>
                <w:szCs w:val="28"/>
              </w:rPr>
              <w:t>Публикация на сайте «Инфо-урок»</w:t>
            </w:r>
            <w:r>
              <w:rPr>
                <w:szCs w:val="28"/>
              </w:rPr>
              <w:t xml:space="preserve"> «Научно-теоритические основы изучения выразительных средств речи»</w:t>
            </w:r>
          </w:p>
          <w:p w:rsidR="00D27922" w:rsidRDefault="00D27922" w:rsidP="00637FBA">
            <w:pPr>
              <w:rPr>
                <w:szCs w:val="28"/>
              </w:rPr>
            </w:pPr>
            <w:r w:rsidRPr="00E80329">
              <w:rPr>
                <w:szCs w:val="28"/>
              </w:rPr>
              <w:t>Публикация на сайте «Инфо-урок»</w:t>
            </w:r>
            <w:r>
              <w:rPr>
                <w:szCs w:val="28"/>
              </w:rPr>
              <w:t xml:space="preserve"> «Педагогическая реабилитация детей после кохлеарной имплантации» </w:t>
            </w:r>
          </w:p>
          <w:p w:rsidR="00D27922" w:rsidRDefault="00D27922" w:rsidP="00637FBA">
            <w:pPr>
              <w:rPr>
                <w:szCs w:val="28"/>
              </w:rPr>
            </w:pPr>
            <w:r w:rsidRPr="00E80329">
              <w:rPr>
                <w:szCs w:val="28"/>
              </w:rPr>
              <w:t>Публикация на сайте «Инфо-урок»</w:t>
            </w:r>
          </w:p>
          <w:p w:rsidR="00D27922" w:rsidRDefault="00D27922" w:rsidP="00637FBA">
            <w:pPr>
              <w:rPr>
                <w:szCs w:val="28"/>
              </w:rPr>
            </w:pPr>
            <w:r>
              <w:rPr>
                <w:szCs w:val="28"/>
              </w:rPr>
              <w:t>«Комплексное обследование глухих детей на момент поступления в школу»</w:t>
            </w:r>
          </w:p>
          <w:p w:rsidR="00D27922" w:rsidRDefault="00D27922" w:rsidP="00637FBA">
            <w:r w:rsidRPr="00E80329">
              <w:rPr>
                <w:szCs w:val="28"/>
              </w:rPr>
              <w:t>Республиканский семинар - практикум  «Особенности преподавания учебных предметов в школе, реализующей адаптированную образоват</w:t>
            </w:r>
            <w:r>
              <w:rPr>
                <w:szCs w:val="28"/>
              </w:rPr>
              <w:t>ельную программу» открытое индивидуальное занятие по РСВ и ФП с ученицей  10 класса.</w:t>
            </w:r>
            <w:r>
              <w:t xml:space="preserve"> </w:t>
            </w:r>
          </w:p>
          <w:p w:rsidR="00D27922" w:rsidRDefault="00D27922" w:rsidP="00637FBA">
            <w:pPr>
              <w:rPr>
                <w:szCs w:val="28"/>
              </w:rPr>
            </w:pPr>
            <w:r w:rsidRPr="00E80329">
              <w:rPr>
                <w:szCs w:val="28"/>
              </w:rPr>
              <w:t>Городской семинар  в рамках Педагогической мастерской «Инклюзивная школа»</w:t>
            </w:r>
            <w:r>
              <w:rPr>
                <w:szCs w:val="28"/>
              </w:rPr>
              <w:t xml:space="preserve">   спектакль «Цветик-семицветик» и мастер класс « Методы и приемы работы с детьми с кохлеарным имплантом»</w:t>
            </w:r>
          </w:p>
          <w:p w:rsidR="00D27922" w:rsidRDefault="00D27922" w:rsidP="00637FBA">
            <w:pPr>
              <w:rPr>
                <w:szCs w:val="28"/>
              </w:rPr>
            </w:pPr>
            <w:r w:rsidRPr="008771A8">
              <w:rPr>
                <w:szCs w:val="28"/>
              </w:rPr>
              <w:t>Благотворительный концерт в социальном учреждении « Милосердие»</w:t>
            </w:r>
            <w:r>
              <w:rPr>
                <w:szCs w:val="28"/>
              </w:rPr>
              <w:t xml:space="preserve"> </w:t>
            </w:r>
          </w:p>
        </w:tc>
        <w:tc>
          <w:tcPr>
            <w:tcW w:w="3260" w:type="dxa"/>
          </w:tcPr>
          <w:p w:rsidR="00D27922" w:rsidRDefault="00D27922" w:rsidP="00637FBA">
            <w:pPr>
              <w:pStyle w:val="Standard"/>
              <w:rPr>
                <w:rFonts w:cs="Times New Roman"/>
                <w:bCs/>
                <w:lang w:val="ru-RU"/>
              </w:rPr>
            </w:pPr>
            <w:r>
              <w:rPr>
                <w:rFonts w:cs="Times New Roman"/>
                <w:bCs/>
                <w:lang w:val="ru-RU"/>
              </w:rPr>
              <w:t>Сертификат 29.11.2016</w:t>
            </w:r>
          </w:p>
          <w:p w:rsidR="00D27922" w:rsidRDefault="00D27922" w:rsidP="00637FBA">
            <w:pPr>
              <w:pStyle w:val="Standard"/>
              <w:rPr>
                <w:rFonts w:cs="Times New Roman"/>
                <w:bCs/>
                <w:lang w:val="ru-RU"/>
              </w:rPr>
            </w:pPr>
            <w:r>
              <w:rPr>
                <w:rFonts w:cs="Times New Roman"/>
                <w:bCs/>
                <w:lang w:val="ru-RU"/>
              </w:rPr>
              <w:t>№ДБ-401620</w:t>
            </w:r>
          </w:p>
          <w:p w:rsidR="00D27922" w:rsidRDefault="00D27922" w:rsidP="00637FBA">
            <w:pPr>
              <w:pStyle w:val="Standard"/>
              <w:rPr>
                <w:rFonts w:cs="Times New Roman"/>
                <w:bCs/>
                <w:lang w:val="ru-RU"/>
              </w:rPr>
            </w:pPr>
            <w:r>
              <w:rPr>
                <w:rFonts w:cs="Times New Roman"/>
                <w:bCs/>
                <w:lang w:val="ru-RU"/>
              </w:rPr>
              <w:t>Сертификат</w:t>
            </w:r>
          </w:p>
          <w:p w:rsidR="00D27922" w:rsidRDefault="00D27922" w:rsidP="00637FBA">
            <w:pPr>
              <w:pStyle w:val="Standard"/>
              <w:rPr>
                <w:rFonts w:cs="Times New Roman"/>
                <w:bCs/>
                <w:lang w:val="ru-RU"/>
              </w:rPr>
            </w:pPr>
            <w:r w:rsidRPr="00E80329">
              <w:rPr>
                <w:rFonts w:cs="Times New Roman"/>
                <w:bCs/>
                <w:lang w:val="ru-RU"/>
              </w:rPr>
              <w:t>29.11.2016</w:t>
            </w:r>
          </w:p>
          <w:p w:rsidR="00D27922" w:rsidRDefault="00D27922" w:rsidP="00637FBA">
            <w:pPr>
              <w:pStyle w:val="Standard"/>
              <w:rPr>
                <w:rFonts w:cs="Times New Roman"/>
                <w:bCs/>
                <w:lang w:val="ru-RU"/>
              </w:rPr>
            </w:pPr>
            <w:r>
              <w:rPr>
                <w:rFonts w:cs="Times New Roman"/>
                <w:bCs/>
                <w:lang w:val="ru-RU"/>
              </w:rPr>
              <w:t>№ ДБ-401762</w:t>
            </w:r>
          </w:p>
          <w:p w:rsidR="00D27922" w:rsidRPr="00E80329" w:rsidRDefault="00D27922" w:rsidP="00637FBA">
            <w:pPr>
              <w:pStyle w:val="Standard"/>
              <w:rPr>
                <w:rFonts w:cs="Times New Roman"/>
                <w:bCs/>
                <w:lang w:val="ru-RU"/>
              </w:rPr>
            </w:pPr>
            <w:r w:rsidRPr="00E80329">
              <w:rPr>
                <w:rFonts w:cs="Times New Roman"/>
                <w:bCs/>
                <w:lang w:val="ru-RU"/>
              </w:rPr>
              <w:t>Сертификат</w:t>
            </w:r>
          </w:p>
          <w:p w:rsidR="00D27922" w:rsidRPr="00E80329" w:rsidRDefault="00D27922" w:rsidP="00637FBA">
            <w:pPr>
              <w:pStyle w:val="Standard"/>
              <w:rPr>
                <w:rFonts w:cs="Times New Roman"/>
                <w:bCs/>
                <w:lang w:val="ru-RU"/>
              </w:rPr>
            </w:pPr>
            <w:r>
              <w:rPr>
                <w:rFonts w:cs="Times New Roman"/>
                <w:bCs/>
                <w:lang w:val="ru-RU"/>
              </w:rPr>
              <w:t>19.03.2017</w:t>
            </w:r>
          </w:p>
          <w:p w:rsidR="00D27922" w:rsidRDefault="00D27922" w:rsidP="00637FBA">
            <w:pPr>
              <w:pStyle w:val="Standard"/>
              <w:rPr>
                <w:rFonts w:cs="Times New Roman"/>
                <w:bCs/>
                <w:lang w:val="ru-RU"/>
              </w:rPr>
            </w:pPr>
            <w:r>
              <w:rPr>
                <w:rFonts w:cs="Times New Roman"/>
                <w:bCs/>
                <w:lang w:val="ru-RU"/>
              </w:rPr>
              <w:t>№ ДБ-278210</w:t>
            </w:r>
          </w:p>
          <w:p w:rsidR="00D27922" w:rsidRDefault="00D27922" w:rsidP="00637FBA">
            <w:pPr>
              <w:pStyle w:val="Standard"/>
              <w:rPr>
                <w:rFonts w:cs="Times New Roman"/>
                <w:bCs/>
                <w:lang w:val="ru-RU"/>
              </w:rPr>
            </w:pPr>
            <w:r>
              <w:rPr>
                <w:rFonts w:cs="Times New Roman"/>
                <w:bCs/>
                <w:lang w:val="ru-RU"/>
              </w:rPr>
              <w:t>Сертификат</w:t>
            </w: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r>
              <w:rPr>
                <w:rFonts w:cs="Times New Roman"/>
                <w:bCs/>
                <w:lang w:val="ru-RU"/>
              </w:rPr>
              <w:t>Сертификат</w:t>
            </w: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p>
          <w:p w:rsidR="00D27922" w:rsidRDefault="00D27922" w:rsidP="00637FBA">
            <w:pPr>
              <w:pStyle w:val="Standard"/>
              <w:rPr>
                <w:rFonts w:cs="Times New Roman"/>
                <w:bCs/>
                <w:lang w:val="ru-RU"/>
              </w:rPr>
            </w:pPr>
            <w:r>
              <w:rPr>
                <w:rFonts w:cs="Times New Roman"/>
                <w:bCs/>
                <w:lang w:val="ru-RU"/>
              </w:rPr>
              <w:t>Сертификат</w:t>
            </w:r>
          </w:p>
        </w:tc>
      </w:tr>
      <w:tr w:rsidR="00D27922" w:rsidTr="00637FBA">
        <w:trPr>
          <w:trHeight w:val="282"/>
        </w:trPr>
        <w:tc>
          <w:tcPr>
            <w:tcW w:w="850" w:type="dxa"/>
          </w:tcPr>
          <w:p w:rsidR="00D27922" w:rsidRDefault="00D27922" w:rsidP="00466DEE">
            <w:pPr>
              <w:pStyle w:val="Standard"/>
              <w:numPr>
                <w:ilvl w:val="0"/>
                <w:numId w:val="27"/>
              </w:numPr>
              <w:rPr>
                <w:rFonts w:cs="Times New Roman"/>
                <w:b/>
                <w:bCs/>
                <w:lang w:val="ru-RU"/>
              </w:rPr>
            </w:pPr>
          </w:p>
        </w:tc>
        <w:tc>
          <w:tcPr>
            <w:tcW w:w="1560" w:type="dxa"/>
          </w:tcPr>
          <w:p w:rsidR="00D27922" w:rsidRDefault="00D27922" w:rsidP="00637FBA">
            <w:pPr>
              <w:pStyle w:val="Standard"/>
              <w:rPr>
                <w:rFonts w:cs="Times New Roman"/>
                <w:bCs/>
                <w:lang w:val="ru-RU"/>
              </w:rPr>
            </w:pPr>
            <w:r>
              <w:rPr>
                <w:rFonts w:cs="Times New Roman"/>
                <w:bCs/>
                <w:lang w:val="ru-RU"/>
              </w:rPr>
              <w:t>Демидова Венера Рифкатовна</w:t>
            </w:r>
          </w:p>
        </w:tc>
        <w:tc>
          <w:tcPr>
            <w:tcW w:w="4252" w:type="dxa"/>
          </w:tcPr>
          <w:p w:rsidR="00D27922" w:rsidRDefault="00D27922" w:rsidP="00637FBA">
            <w:pPr>
              <w:rPr>
                <w:szCs w:val="28"/>
              </w:rPr>
            </w:pPr>
            <w:r>
              <w:rPr>
                <w:szCs w:val="28"/>
              </w:rPr>
              <w:t xml:space="preserve"> Всероссийский к</w:t>
            </w:r>
            <w:r w:rsidRPr="00B128BD">
              <w:rPr>
                <w:szCs w:val="28"/>
              </w:rPr>
              <w:t xml:space="preserve">онкурс творческих проектов для детей и подростков с нарушением слуха «Раскрасим мир радугой звуков» </w:t>
            </w:r>
          </w:p>
          <w:p w:rsidR="00D27922" w:rsidRDefault="00D27922" w:rsidP="00637FBA">
            <w:pPr>
              <w:rPr>
                <w:szCs w:val="28"/>
              </w:rPr>
            </w:pPr>
            <w:r>
              <w:rPr>
                <w:szCs w:val="28"/>
              </w:rPr>
              <w:t>Республиканский конкурс сочинений «Равные возможности»</w:t>
            </w:r>
          </w:p>
          <w:p w:rsidR="00D27922" w:rsidRDefault="00D27922" w:rsidP="00637FBA">
            <w:pPr>
              <w:rPr>
                <w:szCs w:val="28"/>
              </w:rPr>
            </w:pPr>
            <w:r>
              <w:t xml:space="preserve"> </w:t>
            </w:r>
            <w:r w:rsidRPr="00C42065">
              <w:rPr>
                <w:szCs w:val="28"/>
              </w:rPr>
              <w:t xml:space="preserve">Городской семинар  в рамках Педагогической мастерской «Инклюзивная школа»  </w:t>
            </w:r>
            <w:r>
              <w:rPr>
                <w:szCs w:val="28"/>
              </w:rPr>
              <w:t xml:space="preserve"> спектакль «Цветик-семицветик» </w:t>
            </w:r>
          </w:p>
          <w:p w:rsidR="00D27922" w:rsidRDefault="00D27922" w:rsidP="00637FBA">
            <w:pPr>
              <w:rPr>
                <w:szCs w:val="28"/>
              </w:rPr>
            </w:pPr>
            <w:r w:rsidRPr="00C42065">
              <w:rPr>
                <w:szCs w:val="28"/>
              </w:rPr>
              <w:t xml:space="preserve">Городской семинар  в рамках Педагогической мастерской «Инклюзивная школа»   </w:t>
            </w:r>
            <w:r>
              <w:rPr>
                <w:szCs w:val="28"/>
              </w:rPr>
              <w:t>выступление на тему : «Особенности в работе с глухмим обучающимися»</w:t>
            </w:r>
          </w:p>
          <w:p w:rsidR="00D27922" w:rsidRDefault="00D27922" w:rsidP="00637FBA">
            <w:pPr>
              <w:rPr>
                <w:szCs w:val="28"/>
              </w:rPr>
            </w:pPr>
            <w:r>
              <w:rPr>
                <w:szCs w:val="28"/>
              </w:rPr>
              <w:t xml:space="preserve">Республиканский семинар «Особенности преподвания учебных предметов в школе, реализующей адаптированную образовательную </w:t>
            </w:r>
            <w:r>
              <w:rPr>
                <w:szCs w:val="28"/>
              </w:rPr>
              <w:lastRenderedPageBreak/>
              <w:t>программу» выступление на тему : Коммуникативная деятельность, как основа успешной социализации детей с ОВЗ»</w:t>
            </w:r>
          </w:p>
          <w:p w:rsidR="00D27922" w:rsidRDefault="00D27922" w:rsidP="00637FBA">
            <w:pPr>
              <w:rPr>
                <w:szCs w:val="28"/>
              </w:rPr>
            </w:pPr>
            <w:r>
              <w:rPr>
                <w:szCs w:val="28"/>
              </w:rPr>
              <w:t>Муниципальное методическое обьединение в рамках августовской конференции выступление по теме «Речедвигательная ритмика, как одно из востребованных коррекционно-развивающих методов в работе с детьми с ОВЗ»</w:t>
            </w:r>
          </w:p>
        </w:tc>
        <w:tc>
          <w:tcPr>
            <w:tcW w:w="3260" w:type="dxa"/>
          </w:tcPr>
          <w:p w:rsidR="00D27922" w:rsidRDefault="00D27922" w:rsidP="00637FBA">
            <w:pPr>
              <w:pStyle w:val="Standard"/>
              <w:spacing w:line="360" w:lineRule="auto"/>
              <w:rPr>
                <w:rFonts w:cs="Times New Roman"/>
                <w:bCs/>
                <w:lang w:val="ru-RU"/>
              </w:rPr>
            </w:pPr>
            <w:r>
              <w:rPr>
                <w:rFonts w:cs="Times New Roman"/>
                <w:bCs/>
                <w:lang w:val="ru-RU"/>
              </w:rPr>
              <w:lastRenderedPageBreak/>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t>Сертификат</w:t>
            </w: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p>
          <w:p w:rsidR="00D27922" w:rsidRDefault="00D27922" w:rsidP="00637FBA">
            <w:pPr>
              <w:pStyle w:val="Standard"/>
              <w:spacing w:line="360" w:lineRule="auto"/>
              <w:rPr>
                <w:rFonts w:cs="Times New Roman"/>
                <w:bCs/>
                <w:lang w:val="ru-RU"/>
              </w:rPr>
            </w:pPr>
            <w:r>
              <w:rPr>
                <w:rFonts w:cs="Times New Roman"/>
                <w:bCs/>
                <w:lang w:val="ru-RU"/>
              </w:rPr>
              <w:lastRenderedPageBreak/>
              <w:t>Сертификат</w:t>
            </w:r>
          </w:p>
        </w:tc>
      </w:tr>
      <w:tr w:rsidR="00D27922" w:rsidTr="00637FBA">
        <w:trPr>
          <w:trHeight w:val="282"/>
        </w:trPr>
        <w:tc>
          <w:tcPr>
            <w:tcW w:w="850" w:type="dxa"/>
            <w:vAlign w:val="center"/>
          </w:tcPr>
          <w:p w:rsidR="00D27922" w:rsidRPr="00637FBA" w:rsidRDefault="00D27922" w:rsidP="00466DEE">
            <w:pPr>
              <w:pStyle w:val="Standard"/>
              <w:numPr>
                <w:ilvl w:val="0"/>
                <w:numId w:val="27"/>
              </w:numPr>
              <w:jc w:val="center"/>
              <w:rPr>
                <w:rFonts w:cs="Times New Roman"/>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 xml:space="preserve">Педсовет </w:t>
            </w:r>
          </w:p>
        </w:tc>
        <w:tc>
          <w:tcPr>
            <w:tcW w:w="3260" w:type="dxa"/>
          </w:tcPr>
          <w:p w:rsidR="00D27922" w:rsidRPr="004673F2" w:rsidRDefault="00D27922" w:rsidP="00637FBA">
            <w:r w:rsidRPr="004673F2">
              <w:t>Выступление «Показатель успешности УУД»</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w:t>
            </w:r>
            <w:r w:rsidRPr="004673F2">
              <w:rPr>
                <w:lang w:val="en-US"/>
              </w:rPr>
              <w:t>III</w:t>
            </w:r>
            <w:r w:rsidRPr="004673F2">
              <w:t xml:space="preserve"> Международная олимпиада по математике для 1-11 классов» от проекта </w:t>
            </w:r>
            <w:r w:rsidRPr="004673F2">
              <w:rPr>
                <w:lang w:val="en-US"/>
              </w:rPr>
              <w:t>mega</w:t>
            </w:r>
            <w:r w:rsidRPr="004673F2">
              <w:t>-</w:t>
            </w:r>
            <w:r w:rsidRPr="004673F2">
              <w:rPr>
                <w:lang w:val="en-US"/>
              </w:rPr>
              <w:t>talant</w:t>
            </w:r>
            <w:r w:rsidRPr="004673F2">
              <w:t>.</w:t>
            </w:r>
            <w:r w:rsidRPr="004673F2">
              <w:rPr>
                <w:lang w:val="en-US"/>
              </w:rPr>
              <w:t>com</w:t>
            </w:r>
          </w:p>
        </w:tc>
        <w:tc>
          <w:tcPr>
            <w:tcW w:w="3260" w:type="dxa"/>
          </w:tcPr>
          <w:p w:rsidR="00D27922" w:rsidRPr="004673F2" w:rsidRDefault="00D27922" w:rsidP="00637FBA">
            <w:r w:rsidRPr="004673F2">
              <w:t>Бояров Артур (сертификат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Республиканский семинар «Особенности преподавания учебных предметов в школе, реализующей адаптированную образовательную программу» в ГБОУ «Нижнекамская школа-интернат»</w:t>
            </w:r>
          </w:p>
        </w:tc>
        <w:tc>
          <w:tcPr>
            <w:tcW w:w="3260" w:type="dxa"/>
          </w:tcPr>
          <w:p w:rsidR="00D27922" w:rsidRPr="004673F2" w:rsidRDefault="00D27922" w:rsidP="00637FBA">
            <w:r w:rsidRPr="004673F2">
              <w:t>Выступление по теме «Личностно-ориентированный подход в обучении глухих и слабослышащих учащихся»</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rPr>
                <w:rFonts w:eastAsia="Calibri"/>
              </w:rPr>
              <w:t>ШМО</w:t>
            </w:r>
          </w:p>
        </w:tc>
        <w:tc>
          <w:tcPr>
            <w:tcW w:w="3260" w:type="dxa"/>
          </w:tcPr>
          <w:p w:rsidR="00D27922" w:rsidRPr="004673F2" w:rsidRDefault="00D27922" w:rsidP="00637FBA">
            <w:r w:rsidRPr="004673F2">
              <w:rPr>
                <w:rFonts w:eastAsia="Calibri"/>
              </w:rPr>
              <w:t>Выступление «Стимулирование самостоятельного выбора и использования значимых способов усвоения учебного материала»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pPr>
              <w:rPr>
                <w:rFonts w:eastAsia="Calibri"/>
              </w:rPr>
            </w:pPr>
            <w:r w:rsidRPr="004673F2">
              <w:rPr>
                <w:rFonts w:eastAsia="Calibri"/>
              </w:rPr>
              <w:t>Предметная неделя</w:t>
            </w:r>
          </w:p>
        </w:tc>
        <w:tc>
          <w:tcPr>
            <w:tcW w:w="3260" w:type="dxa"/>
          </w:tcPr>
          <w:p w:rsidR="00D27922" w:rsidRPr="004673F2" w:rsidRDefault="00D27922" w:rsidP="00637FBA">
            <w:pPr>
              <w:rPr>
                <w:rFonts w:eastAsia="Calibri"/>
              </w:rPr>
            </w:pPr>
            <w:r w:rsidRPr="004673F2">
              <w:rPr>
                <w:rFonts w:eastAsia="Calibri"/>
              </w:rPr>
              <w:t>Внеклассное мероприятие для 5-7 классов «математический квест», для 8-12 классов «Своя игра»</w:t>
            </w:r>
          </w:p>
        </w:tc>
      </w:tr>
      <w:tr w:rsidR="00D27922" w:rsidTr="00637FBA">
        <w:trPr>
          <w:trHeight w:val="282"/>
        </w:trPr>
        <w:tc>
          <w:tcPr>
            <w:tcW w:w="850" w:type="dxa"/>
            <w:vAlign w:val="center"/>
          </w:tcPr>
          <w:p w:rsidR="00D27922" w:rsidRPr="007E13E2" w:rsidRDefault="00D27922" w:rsidP="00466DEE">
            <w:pPr>
              <w:pStyle w:val="Standard"/>
              <w:numPr>
                <w:ilvl w:val="1"/>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pPr>
              <w:rPr>
                <w:lang w:val="en-US"/>
              </w:rPr>
            </w:pPr>
            <w:r w:rsidRPr="004673F2">
              <w:t xml:space="preserve">Всероссийский, сайт </w:t>
            </w:r>
            <w:r w:rsidRPr="004673F2">
              <w:rPr>
                <w:lang w:val="en-US"/>
              </w:rPr>
              <w:t>infourok.ru</w:t>
            </w:r>
          </w:p>
        </w:tc>
        <w:tc>
          <w:tcPr>
            <w:tcW w:w="3260" w:type="dxa"/>
          </w:tcPr>
          <w:p w:rsidR="00D27922" w:rsidRPr="004673F2" w:rsidRDefault="00D27922" w:rsidP="00637FBA">
            <w:r w:rsidRPr="004673F2">
              <w:t>Публикация «Математический квест для 5-7 классов» (конспект внеклассного мероприятия)</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Обучающий семинар-практикум по теме «Система работы по обеспечению безопасности жизнедеятельности детей в общеобразовательных организациях», МБОУ «СОШ №31» , НМР РТ</w:t>
            </w:r>
          </w:p>
        </w:tc>
        <w:tc>
          <w:tcPr>
            <w:tcW w:w="3260" w:type="dxa"/>
          </w:tcPr>
          <w:p w:rsidR="00D27922" w:rsidRPr="004673F2" w:rsidRDefault="00D27922" w:rsidP="00637FBA">
            <w:r w:rsidRPr="004673F2">
              <w:t>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rPr>
                <w:rFonts w:eastAsia="Calibri"/>
              </w:rPr>
              <w:t>ШМО</w:t>
            </w:r>
          </w:p>
        </w:tc>
        <w:tc>
          <w:tcPr>
            <w:tcW w:w="3260" w:type="dxa"/>
          </w:tcPr>
          <w:p w:rsidR="00D27922" w:rsidRPr="004673F2" w:rsidRDefault="00D27922" w:rsidP="00637FBA">
            <w:r w:rsidRPr="004673F2">
              <w:t>Выступление «Интегрирование содержания учебного материала, установление межпредметных связей, обогащение личного опыта каждого ученика»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 xml:space="preserve">Шестая международная предметная интернет-олимпиада «Родник знаний – 2017» для обучающихся с нарушением </w:t>
            </w:r>
            <w:r w:rsidRPr="004673F2">
              <w:lastRenderedPageBreak/>
              <w:t>слуха</w:t>
            </w:r>
          </w:p>
        </w:tc>
        <w:tc>
          <w:tcPr>
            <w:tcW w:w="3260" w:type="dxa"/>
          </w:tcPr>
          <w:p w:rsidR="00D27922" w:rsidRPr="004673F2" w:rsidRDefault="00D27922" w:rsidP="00637FBA">
            <w:r w:rsidRPr="004673F2">
              <w:lastRenderedPageBreak/>
              <w:t>Куратор (благодарственное письмо)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 xml:space="preserve">Первый в мире демонстрационный чемпионат профмастерства среди глухих </w:t>
            </w:r>
            <w:r w:rsidRPr="004673F2">
              <w:rPr>
                <w:b/>
                <w:bCs/>
              </w:rPr>
              <w:t xml:space="preserve">Deafskills </w:t>
            </w:r>
            <w:r w:rsidRPr="004673F2">
              <w:rPr>
                <w:bCs/>
              </w:rPr>
              <w:t>в г. Казань</w:t>
            </w:r>
          </w:p>
        </w:tc>
        <w:tc>
          <w:tcPr>
            <w:tcW w:w="3260" w:type="dxa"/>
          </w:tcPr>
          <w:p w:rsidR="00D27922" w:rsidRPr="004673F2" w:rsidRDefault="00D27922" w:rsidP="00637FBA">
            <w:r w:rsidRPr="004673F2">
              <w:t>Направление «Лабораторный химический анализ» (Евдокимов К., Хасаншин Д., Исаев Н.)</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Галимова В.С.</w:t>
            </w:r>
          </w:p>
        </w:tc>
        <w:tc>
          <w:tcPr>
            <w:tcW w:w="4252" w:type="dxa"/>
          </w:tcPr>
          <w:p w:rsidR="00D27922" w:rsidRPr="004673F2" w:rsidRDefault="00D27922" w:rsidP="00637FBA">
            <w:r w:rsidRPr="004673F2">
              <w:t>Международная олимпиада по математике, коррекционная школа проекта «Инфоурок»</w:t>
            </w:r>
          </w:p>
        </w:tc>
        <w:tc>
          <w:tcPr>
            <w:tcW w:w="3260" w:type="dxa"/>
          </w:tcPr>
          <w:p w:rsidR="00D27922" w:rsidRPr="004673F2" w:rsidRDefault="00D27922" w:rsidP="00637FBA">
            <w:r w:rsidRPr="004673F2">
              <w:t>Бояров Артур, Тазетдинова Азалия (2 место)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rPr>
                <w:lang w:val="en-US"/>
              </w:rPr>
              <w:t>II</w:t>
            </w:r>
            <w:r w:rsidRPr="004673F2">
              <w:t xml:space="preserve"> Всероссийский конкурс «</w:t>
            </w:r>
            <w:r>
              <w:t>Перелистывая школьные страницы»</w:t>
            </w:r>
          </w:p>
        </w:tc>
        <w:tc>
          <w:tcPr>
            <w:tcW w:w="3260" w:type="dxa"/>
            <w:vAlign w:val="center"/>
          </w:tcPr>
          <w:p w:rsidR="00D27922" w:rsidRPr="007E13E2" w:rsidRDefault="00D27922" w:rsidP="00637FBA">
            <w:pPr>
              <w:pStyle w:val="Standard"/>
              <w:jc w:val="both"/>
              <w:rPr>
                <w:rFonts w:cs="Times New Roman"/>
                <w:bCs/>
                <w:lang w:val="ru-RU"/>
              </w:rPr>
            </w:pPr>
            <w:r>
              <w:rPr>
                <w:lang w:val="ru-RU"/>
              </w:rPr>
              <w:t>Д</w:t>
            </w:r>
            <w:r w:rsidRPr="004673F2">
              <w:t xml:space="preserve">иплом  </w:t>
            </w:r>
            <w:r w:rsidRPr="004673F2">
              <w:rPr>
                <w:lang w:val="en-US"/>
              </w:rPr>
              <w:t>I</w:t>
            </w:r>
            <w:r w:rsidRPr="004673F2">
              <w:t xml:space="preserve"> степени</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pPr>
              <w:rPr>
                <w:b/>
              </w:rPr>
            </w:pPr>
            <w:r w:rsidRPr="004673F2">
              <w:t xml:space="preserve">Дистанционная олимпиада по математике «Осень-2016» проекта «Инфоурок» </w:t>
            </w:r>
          </w:p>
        </w:tc>
        <w:tc>
          <w:tcPr>
            <w:tcW w:w="3260" w:type="dxa"/>
            <w:vAlign w:val="center"/>
          </w:tcPr>
          <w:p w:rsidR="00D27922" w:rsidRPr="007E13E2" w:rsidRDefault="00D27922" w:rsidP="00637FBA">
            <w:pPr>
              <w:pStyle w:val="Standard"/>
              <w:jc w:val="both"/>
              <w:rPr>
                <w:rFonts w:cs="Times New Roman"/>
                <w:bCs/>
                <w:lang w:val="ru-RU"/>
              </w:rPr>
            </w:pPr>
            <w:r w:rsidRPr="004673F2">
              <w:t>Хадиуллина Малика (2 место), МахмутовЗульфат (2 место), Баранова Анастасия (2 место), Шафиков Салават (3 место).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 xml:space="preserve">Математический конкурс «Ребус» </w:t>
            </w:r>
          </w:p>
        </w:tc>
        <w:tc>
          <w:tcPr>
            <w:tcW w:w="3260" w:type="dxa"/>
            <w:vAlign w:val="center"/>
          </w:tcPr>
          <w:p w:rsidR="00D27922" w:rsidRPr="007E13E2" w:rsidRDefault="00D27922" w:rsidP="00637FBA">
            <w:pPr>
              <w:pStyle w:val="Standard"/>
              <w:jc w:val="both"/>
              <w:rPr>
                <w:rFonts w:cs="Times New Roman"/>
                <w:bCs/>
                <w:lang w:val="ru-RU"/>
              </w:rPr>
            </w:pPr>
            <w:r w:rsidRPr="004673F2">
              <w:t>Фатыхов Ильмир (сертификат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 xml:space="preserve">Конкурс </w:t>
            </w:r>
            <w:r>
              <w:t>«Я энциклопедиЯ» по математике</w:t>
            </w:r>
          </w:p>
        </w:tc>
        <w:tc>
          <w:tcPr>
            <w:tcW w:w="3260" w:type="dxa"/>
            <w:vAlign w:val="center"/>
          </w:tcPr>
          <w:p w:rsidR="00D27922" w:rsidRPr="007E13E2" w:rsidRDefault="00D27922" w:rsidP="00637FBA">
            <w:pPr>
              <w:pStyle w:val="Standard"/>
              <w:rPr>
                <w:rFonts w:cs="Times New Roman"/>
                <w:bCs/>
                <w:lang w:val="ru-RU"/>
              </w:rPr>
            </w:pPr>
            <w:r w:rsidRPr="004673F2">
              <w:t>Хадиуллина Малика (сертификат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Конк</w:t>
            </w:r>
            <w:r>
              <w:t>урс «Я энциклопедиЯ» по физике</w:t>
            </w:r>
          </w:p>
        </w:tc>
        <w:tc>
          <w:tcPr>
            <w:tcW w:w="3260" w:type="dxa"/>
            <w:vAlign w:val="center"/>
          </w:tcPr>
          <w:p w:rsidR="00D27922" w:rsidRPr="007E13E2" w:rsidRDefault="00D27922" w:rsidP="00637FBA">
            <w:pPr>
              <w:pStyle w:val="Standard"/>
              <w:rPr>
                <w:rFonts w:cs="Times New Roman"/>
                <w:bCs/>
                <w:lang w:val="ru-RU"/>
              </w:rPr>
            </w:pPr>
            <w:r w:rsidRPr="004673F2">
              <w:t>Фоменко Виктория (3 место).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E738EB" w:rsidRDefault="00D27922" w:rsidP="00637FBA">
            <w:r w:rsidRPr="004673F2">
              <w:t xml:space="preserve">Олимпиада по математике от проекта </w:t>
            </w:r>
            <w:r w:rsidRPr="004673F2">
              <w:rPr>
                <w:lang w:val="en-US"/>
              </w:rPr>
              <w:t>mega</w:t>
            </w:r>
            <w:r w:rsidRPr="004673F2">
              <w:t>-</w:t>
            </w:r>
            <w:r w:rsidRPr="004673F2">
              <w:rPr>
                <w:lang w:val="en-US"/>
              </w:rPr>
              <w:t>talant</w:t>
            </w:r>
            <w:r w:rsidRPr="004673F2">
              <w:t>.</w:t>
            </w:r>
            <w:r w:rsidRPr="004673F2">
              <w:rPr>
                <w:lang w:val="en-US"/>
              </w:rPr>
              <w:t>com</w:t>
            </w:r>
          </w:p>
        </w:tc>
        <w:tc>
          <w:tcPr>
            <w:tcW w:w="3260" w:type="dxa"/>
            <w:vAlign w:val="center"/>
          </w:tcPr>
          <w:p w:rsidR="00D27922" w:rsidRPr="007E13E2" w:rsidRDefault="00D27922" w:rsidP="00637FBA">
            <w:pPr>
              <w:pStyle w:val="Standard"/>
              <w:rPr>
                <w:rFonts w:cs="Times New Roman"/>
                <w:bCs/>
                <w:lang w:val="ru-RU"/>
              </w:rPr>
            </w:pPr>
            <w:r w:rsidRPr="004673F2">
              <w:t>Хадиуллина Малика (сертификат участника), Шафиков Салават (сертификат участника), Фатыхов Ильмир (3 место)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E738EB" w:rsidRDefault="00D27922" w:rsidP="00637FBA">
            <w:r w:rsidRPr="004673F2">
              <w:t xml:space="preserve">Олимпиада по физике от проекта </w:t>
            </w:r>
            <w:r w:rsidRPr="004673F2">
              <w:rPr>
                <w:lang w:val="en-US"/>
              </w:rPr>
              <w:t>mega</w:t>
            </w:r>
            <w:r w:rsidRPr="004673F2">
              <w:t>-</w:t>
            </w:r>
            <w:r w:rsidRPr="004673F2">
              <w:rPr>
                <w:lang w:val="en-US"/>
              </w:rPr>
              <w:t>talant</w:t>
            </w:r>
            <w:r w:rsidRPr="004673F2">
              <w:t>.</w:t>
            </w:r>
            <w:r w:rsidRPr="004673F2">
              <w:rPr>
                <w:lang w:val="en-US"/>
              </w:rPr>
              <w:t>com</w:t>
            </w:r>
          </w:p>
        </w:tc>
        <w:tc>
          <w:tcPr>
            <w:tcW w:w="3260" w:type="dxa"/>
            <w:vAlign w:val="center"/>
          </w:tcPr>
          <w:p w:rsidR="00D27922" w:rsidRPr="007E13E2" w:rsidRDefault="00D27922" w:rsidP="00637FBA">
            <w:pPr>
              <w:pStyle w:val="Standard"/>
              <w:rPr>
                <w:rFonts w:cs="Times New Roman"/>
                <w:bCs/>
                <w:lang w:val="ru-RU"/>
              </w:rPr>
            </w:pPr>
            <w:r w:rsidRPr="004673F2">
              <w:t>ГильфановаАделина (сертификат участника), Акимов Данил (сертификат участника),Ган Арина (3 место), Исмагилов Данис</w:t>
            </w:r>
            <w:r>
              <w:t xml:space="preserve"> (3 место), Фоменко Виктори</w:t>
            </w:r>
            <w:r w:rsidRPr="004673F2">
              <w:t>я (2 место)</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rPr>
                <w:lang w:val="en-US"/>
              </w:rPr>
              <w:t>II</w:t>
            </w:r>
            <w:r w:rsidRPr="004673F2">
              <w:t xml:space="preserve"> Республиканский фестиваль детского </w:t>
            </w:r>
            <w:r>
              <w:t>творчества «Утренняя звезда»</w:t>
            </w:r>
          </w:p>
        </w:tc>
        <w:tc>
          <w:tcPr>
            <w:tcW w:w="3260" w:type="dxa"/>
            <w:vAlign w:val="center"/>
          </w:tcPr>
          <w:p w:rsidR="00D27922" w:rsidRPr="007E13E2" w:rsidRDefault="00D27922" w:rsidP="00637FBA">
            <w:pPr>
              <w:pStyle w:val="Standard"/>
              <w:rPr>
                <w:rFonts w:cs="Times New Roman"/>
                <w:bCs/>
                <w:lang w:val="ru-RU"/>
              </w:rPr>
            </w:pPr>
            <w:r>
              <w:rPr>
                <w:lang w:val="ru-RU"/>
              </w:rPr>
              <w:t>З</w:t>
            </w:r>
            <w:r w:rsidRPr="004673F2">
              <w:t>а подготовку творческого коллектива для участия во</w:t>
            </w:r>
            <w:r w:rsidRPr="004673F2">
              <w:rPr>
                <w:lang w:val="en-US"/>
              </w:rPr>
              <w:t>II</w:t>
            </w:r>
            <w:r w:rsidRPr="004673F2">
              <w:t xml:space="preserve"> Республиканском фестивале детского творчества «Утренняя звезда»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 xml:space="preserve">Дистанционная олимпиада по математике </w:t>
            </w:r>
            <w:r>
              <w:t>«Весна-2017» проекта «Инфоурок»</w:t>
            </w:r>
          </w:p>
        </w:tc>
        <w:tc>
          <w:tcPr>
            <w:tcW w:w="3260" w:type="dxa"/>
            <w:vAlign w:val="center"/>
          </w:tcPr>
          <w:p w:rsidR="00D27922" w:rsidRPr="007E13E2" w:rsidRDefault="00D27922" w:rsidP="00637FBA">
            <w:pPr>
              <w:pStyle w:val="Standard"/>
              <w:rPr>
                <w:rFonts w:cs="Times New Roman"/>
                <w:bCs/>
                <w:lang w:val="ru-RU"/>
              </w:rPr>
            </w:pPr>
            <w:r w:rsidRPr="004673F2">
              <w:t>Хадиуллина Малика (2 место), Баранова Анастасия (2 место), Шафиков Салават (1 место), Фатыхов Ильмир (сертификат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Шестая международная предметная интернет-олимпиада «Родник-знаний» для обучающихся с нарушением слух</w:t>
            </w:r>
            <w:r>
              <w:t>а</w:t>
            </w:r>
          </w:p>
        </w:tc>
        <w:tc>
          <w:tcPr>
            <w:tcW w:w="3260" w:type="dxa"/>
            <w:vAlign w:val="center"/>
          </w:tcPr>
          <w:p w:rsidR="00D27922" w:rsidRPr="007E13E2" w:rsidRDefault="00D27922" w:rsidP="00637FBA">
            <w:pPr>
              <w:pStyle w:val="Standard"/>
              <w:rPr>
                <w:rFonts w:cs="Times New Roman"/>
                <w:bCs/>
                <w:lang w:val="ru-RU"/>
              </w:rPr>
            </w:pPr>
            <w:r w:rsidRPr="004673F2">
              <w:t>Хадиуллина Малика (сертификат участника), Фатыхов Ильмир (сертификат участника), Махмутов Зульфат (сертификат участника), Шафиков Салават (сертификат участника)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 xml:space="preserve">Епишова </w:t>
            </w:r>
            <w:r>
              <w:rPr>
                <w:rFonts w:cs="Times New Roman"/>
                <w:bCs/>
                <w:lang w:val="ru-RU"/>
              </w:rPr>
              <w:lastRenderedPageBreak/>
              <w:t>К.В.</w:t>
            </w:r>
          </w:p>
        </w:tc>
        <w:tc>
          <w:tcPr>
            <w:tcW w:w="4252" w:type="dxa"/>
          </w:tcPr>
          <w:p w:rsidR="00D27922" w:rsidRPr="004673F2" w:rsidRDefault="00D27922" w:rsidP="00637FBA">
            <w:r w:rsidRPr="004673F2">
              <w:lastRenderedPageBreak/>
              <w:t xml:space="preserve">Тема публикации: «Особенности </w:t>
            </w:r>
            <w:r w:rsidRPr="004673F2">
              <w:lastRenderedPageBreak/>
              <w:t>образовательной среды школы-интерната для детей с ограниченными возможностями здоровья (для слабослышащих и глухих детей)»</w:t>
            </w:r>
          </w:p>
        </w:tc>
        <w:tc>
          <w:tcPr>
            <w:tcW w:w="3260" w:type="dxa"/>
            <w:vAlign w:val="center"/>
          </w:tcPr>
          <w:p w:rsidR="00D27922" w:rsidRPr="004673F2" w:rsidRDefault="00D27922" w:rsidP="00637FBA">
            <w:pPr>
              <w:pStyle w:val="Standard"/>
              <w:rPr>
                <w:rFonts w:cs="Times New Roman"/>
                <w:bCs/>
                <w:lang w:val="ru-RU"/>
              </w:rPr>
            </w:pPr>
            <w:r w:rsidRPr="004673F2">
              <w:lastRenderedPageBreak/>
              <w:t>Йошкораллы</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«Казанские научные чтения студентов и аспирантов – 2016» имени В.Г. Тимирясова, тема публикации: «Организация познавательной деятельности детей с ограниченными возможностями здоровья как объект психолого-педагогического исследования»</w:t>
            </w:r>
          </w:p>
        </w:tc>
        <w:tc>
          <w:tcPr>
            <w:tcW w:w="3260" w:type="dxa"/>
            <w:vAlign w:val="center"/>
          </w:tcPr>
          <w:p w:rsidR="00D27922" w:rsidRPr="004673F2" w:rsidRDefault="00D27922" w:rsidP="00637FBA">
            <w:pPr>
              <w:rPr>
                <w:bCs/>
              </w:rPr>
            </w:pPr>
            <w:r w:rsidRPr="004673F2">
              <w:t xml:space="preserve">Сборник </w:t>
            </w:r>
            <w:r w:rsidRPr="004673F2">
              <w:rPr>
                <w:lang w:val="en-US"/>
              </w:rPr>
              <w:t>VI</w:t>
            </w:r>
            <w:r w:rsidRPr="004673F2">
              <w:t xml:space="preserve"> Международной научно- практической конференции студентов и аспирантов, Казань</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Епишова К.В.</w:t>
            </w:r>
          </w:p>
        </w:tc>
        <w:tc>
          <w:tcPr>
            <w:tcW w:w="4252" w:type="dxa"/>
          </w:tcPr>
          <w:p w:rsidR="00D27922" w:rsidRPr="004673F2" w:rsidRDefault="00D27922" w:rsidP="00637FBA">
            <w:r w:rsidRPr="004673F2">
              <w:t>«Тенденции и закономерности развития современного российского общества: экономика, политика, социально-культурная и правовая сфера», тема публикации:</w:t>
            </w:r>
          </w:p>
          <w:p w:rsidR="00D27922" w:rsidRPr="004673F2" w:rsidRDefault="00D27922" w:rsidP="00637FBA">
            <w:r w:rsidRPr="004673F2">
              <w:t>«Особенности педагогического управления образовательной деятельностью по обеспечению образовательных потребностей «особенных» детей», Чистополь</w:t>
            </w:r>
          </w:p>
        </w:tc>
        <w:tc>
          <w:tcPr>
            <w:tcW w:w="3260" w:type="dxa"/>
            <w:vAlign w:val="center"/>
          </w:tcPr>
          <w:p w:rsidR="00D27922" w:rsidRPr="004673F2" w:rsidRDefault="00D27922" w:rsidP="00637FBA">
            <w:r w:rsidRPr="004673F2">
              <w:t>Сборник научно-практической конференции студентов, аспирантов, учителей и ученых</w:t>
            </w:r>
          </w:p>
          <w:p w:rsidR="00D27922" w:rsidRPr="004673F2" w:rsidRDefault="00D27922" w:rsidP="00637FBA">
            <w:pPr>
              <w:pStyle w:val="Standard"/>
              <w:rPr>
                <w:rFonts w:cs="Times New Roman"/>
                <w:bCs/>
                <w:lang w:val="ru-RU"/>
              </w:rPr>
            </w:pP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B34644" w:rsidRDefault="00D27922" w:rsidP="00637FBA">
            <w:r>
              <w:rPr>
                <w:lang w:val="en-US"/>
              </w:rPr>
              <w:t>II</w:t>
            </w:r>
            <w:r>
              <w:t xml:space="preserve"> Всероссийский</w:t>
            </w:r>
            <w:r w:rsidRPr="00B34644">
              <w:t xml:space="preserve"> </w:t>
            </w:r>
            <w:r>
              <w:t>конкурс «Перелистывая школьные страницы»</w:t>
            </w:r>
          </w:p>
        </w:tc>
        <w:tc>
          <w:tcPr>
            <w:tcW w:w="3260" w:type="dxa"/>
          </w:tcPr>
          <w:p w:rsidR="00D27922" w:rsidRPr="00B34644" w:rsidRDefault="00D27922" w:rsidP="00637FBA">
            <w:r>
              <w:t>Номинация6 мультимедийные издания (видеоролик) диплом 1 степени</w:t>
            </w:r>
          </w:p>
          <w:p w:rsidR="00D27922" w:rsidRPr="00B34644" w:rsidRDefault="00D27922" w:rsidP="00637FBA"/>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B34644" w:rsidRDefault="00D27922" w:rsidP="00637FBA">
            <w:r>
              <w:t>Международная олимпиада «Осень 2016</w:t>
            </w:r>
            <w:r w:rsidRPr="00B34644">
              <w:t>»</w:t>
            </w:r>
            <w:r>
              <w:t xml:space="preserve"> проекта Инфоурок</w:t>
            </w:r>
          </w:p>
        </w:tc>
        <w:tc>
          <w:tcPr>
            <w:tcW w:w="3260" w:type="dxa"/>
          </w:tcPr>
          <w:p w:rsidR="00D27922" w:rsidRDefault="00D27922" w:rsidP="00637FBA">
            <w:r>
              <w:t>1 место -1</w:t>
            </w:r>
          </w:p>
          <w:p w:rsidR="00D27922" w:rsidRPr="00B34644" w:rsidRDefault="00D27922" w:rsidP="00637FBA">
            <w:r>
              <w:t>Участник -8</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Default="00D27922" w:rsidP="00637FBA">
            <w:r>
              <w:t>Международная олимпиада «Зима 2017</w:t>
            </w:r>
            <w:r w:rsidRPr="00B34644">
              <w:t>»</w:t>
            </w:r>
            <w:r>
              <w:t xml:space="preserve"> проекта Инфоурок</w:t>
            </w:r>
          </w:p>
        </w:tc>
        <w:tc>
          <w:tcPr>
            <w:tcW w:w="3260" w:type="dxa"/>
          </w:tcPr>
          <w:p w:rsidR="00D27922" w:rsidRDefault="00D27922" w:rsidP="00637FBA">
            <w:r>
              <w:t>2 место -  2</w:t>
            </w:r>
          </w:p>
          <w:p w:rsidR="00D27922" w:rsidRDefault="00D27922" w:rsidP="00637FBA">
            <w:r>
              <w:t xml:space="preserve">3 место – 3 </w:t>
            </w:r>
          </w:p>
          <w:p w:rsidR="00D27922" w:rsidRDefault="00D27922" w:rsidP="00637FBA">
            <w:r>
              <w:t>Участник - 4</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Default="00D27922" w:rsidP="00637FBA">
            <w:r>
              <w:t>Международная олимпиада «Весна 2017</w:t>
            </w:r>
            <w:r w:rsidRPr="00B34644">
              <w:t>»</w:t>
            </w:r>
            <w:r>
              <w:t xml:space="preserve"> проекта Инфоурок</w:t>
            </w:r>
          </w:p>
        </w:tc>
        <w:tc>
          <w:tcPr>
            <w:tcW w:w="3260" w:type="dxa"/>
          </w:tcPr>
          <w:p w:rsidR="00D27922" w:rsidRDefault="00D27922" w:rsidP="00637FBA"/>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pPr>
              <w:rPr>
                <w:lang w:val="en-US"/>
              </w:rPr>
            </w:pPr>
            <w:r w:rsidRPr="00CC7603">
              <w:t xml:space="preserve">Сайт </w:t>
            </w:r>
            <w:r w:rsidRPr="00CC7603">
              <w:rPr>
                <w:lang w:val="en-US"/>
              </w:rPr>
              <w:t>Info Urok.RU</w:t>
            </w:r>
          </w:p>
        </w:tc>
        <w:tc>
          <w:tcPr>
            <w:tcW w:w="3260" w:type="dxa"/>
          </w:tcPr>
          <w:p w:rsidR="00D27922" w:rsidRPr="00CC7603" w:rsidRDefault="00D27922" w:rsidP="00637FBA">
            <w:r w:rsidRPr="00CC7603">
              <w:t>Методическая разработка «</w:t>
            </w:r>
            <w:r>
              <w:t>Система работы учителя с детьми, испытывающими стойкие затруднения в процессе изучения предмета «Математика»</w:t>
            </w:r>
            <w:r w:rsidRPr="00CC7603">
              <w:t>»</w:t>
            </w:r>
          </w:p>
          <w:p w:rsidR="00D27922" w:rsidRPr="00CC7603" w:rsidRDefault="00D27922" w:rsidP="00637FBA"/>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 xml:space="preserve">Сайт </w:t>
            </w:r>
            <w:r w:rsidRPr="00CC7603">
              <w:rPr>
                <w:lang w:val="en-US"/>
              </w:rPr>
              <w:t>Info</w:t>
            </w:r>
            <w:r w:rsidRPr="00E875D0">
              <w:t xml:space="preserve"> </w:t>
            </w:r>
            <w:r w:rsidRPr="00CC7603">
              <w:rPr>
                <w:lang w:val="en-US"/>
              </w:rPr>
              <w:t>Urok</w:t>
            </w:r>
            <w:r w:rsidRPr="00E875D0">
              <w:t>.</w:t>
            </w:r>
            <w:r w:rsidRPr="00CC7603">
              <w:rPr>
                <w:lang w:val="en-US"/>
              </w:rPr>
              <w:t>RU</w:t>
            </w:r>
          </w:p>
        </w:tc>
        <w:tc>
          <w:tcPr>
            <w:tcW w:w="3260" w:type="dxa"/>
          </w:tcPr>
          <w:p w:rsidR="00D27922" w:rsidRPr="00CC7603" w:rsidRDefault="00D27922" w:rsidP="00637FBA">
            <w:r w:rsidRPr="00CC7603">
              <w:t xml:space="preserve"> Методическая разработка </w:t>
            </w:r>
            <w:r w:rsidRPr="007F373E">
              <w:rPr>
                <w:color w:val="000000"/>
                <w:shd w:val="clear" w:color="auto" w:fill="FFFFFF"/>
              </w:rPr>
              <w:t>"</w:t>
            </w:r>
            <w:r>
              <w:rPr>
                <w:color w:val="000000"/>
                <w:shd w:val="clear" w:color="auto" w:fill="FFFFFF"/>
              </w:rPr>
              <w:t>Технологическая карта урока математики «Линейная функция»</w:t>
            </w:r>
            <w:r w:rsidRPr="007F373E">
              <w:rPr>
                <w:color w:val="000000"/>
                <w:shd w:val="clear" w:color="auto" w:fill="FFFFFF"/>
              </w:rPr>
              <w:t>"</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 xml:space="preserve">Сайт </w:t>
            </w:r>
            <w:r w:rsidRPr="00CC7603">
              <w:rPr>
                <w:lang w:val="en-US"/>
              </w:rPr>
              <w:t>Info</w:t>
            </w:r>
            <w:r w:rsidRPr="00E875D0">
              <w:t xml:space="preserve"> </w:t>
            </w:r>
            <w:r w:rsidRPr="00CC7603">
              <w:rPr>
                <w:lang w:val="en-US"/>
              </w:rPr>
              <w:t>Urok</w:t>
            </w:r>
            <w:r w:rsidRPr="00E875D0">
              <w:t>.</w:t>
            </w:r>
            <w:r w:rsidRPr="00CC7603">
              <w:rPr>
                <w:lang w:val="en-US"/>
              </w:rPr>
              <w:t>RU</w:t>
            </w:r>
          </w:p>
        </w:tc>
        <w:tc>
          <w:tcPr>
            <w:tcW w:w="3260" w:type="dxa"/>
          </w:tcPr>
          <w:p w:rsidR="00D27922" w:rsidRPr="00CC7603" w:rsidRDefault="00D27922" w:rsidP="00637FBA">
            <w:r w:rsidRPr="00CC7603">
              <w:t xml:space="preserve">Методическая </w:t>
            </w:r>
            <w:r w:rsidRPr="007F373E">
              <w:t xml:space="preserve">разработка </w:t>
            </w:r>
            <w:r w:rsidRPr="007F373E">
              <w:rPr>
                <w:color w:val="000000"/>
                <w:shd w:val="clear" w:color="auto" w:fill="FFFFFF"/>
              </w:rPr>
              <w:t>"</w:t>
            </w:r>
            <w:r>
              <w:rPr>
                <w:color w:val="000000"/>
                <w:shd w:val="clear" w:color="auto" w:fill="FFFFFF"/>
              </w:rPr>
              <w:t>Конспект урока математики на тему «Реальная математика»</w:t>
            </w:r>
            <w:r w:rsidRPr="007F373E">
              <w:rPr>
                <w:color w:val="000000"/>
                <w:shd w:val="clear" w:color="auto" w:fill="FFFFFF"/>
              </w:rPr>
              <w:t>"</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 xml:space="preserve">Сайт </w:t>
            </w:r>
            <w:r w:rsidRPr="00CC7603">
              <w:rPr>
                <w:lang w:val="en-US"/>
              </w:rPr>
              <w:t>Info Urok.RU</w:t>
            </w:r>
          </w:p>
        </w:tc>
        <w:tc>
          <w:tcPr>
            <w:tcW w:w="3260" w:type="dxa"/>
          </w:tcPr>
          <w:p w:rsidR="00D27922" w:rsidRPr="00CC7603" w:rsidRDefault="00D27922" w:rsidP="00637FBA">
            <w:r w:rsidRPr="00CC7603">
              <w:t xml:space="preserve">Методическая разработка </w:t>
            </w:r>
            <w:r w:rsidRPr="007F373E">
              <w:rPr>
                <w:color w:val="000000"/>
                <w:shd w:val="clear" w:color="auto" w:fill="FFFFFF"/>
              </w:rPr>
              <w:t>"</w:t>
            </w:r>
            <w:r>
              <w:rPr>
                <w:color w:val="000000"/>
                <w:shd w:val="clear" w:color="auto" w:fill="FFFFFF"/>
              </w:rPr>
              <w:t>Задания для недели математики»</w:t>
            </w:r>
            <w:r w:rsidRPr="007F373E">
              <w:rPr>
                <w:color w:val="000000"/>
                <w:shd w:val="clear" w:color="auto" w:fill="FFFFFF"/>
              </w:rPr>
              <w:t>"</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ШМО естественно</w:t>
            </w:r>
            <w:r>
              <w:t xml:space="preserve"> </w:t>
            </w:r>
            <w:r w:rsidRPr="00CC7603">
              <w:t>-</w:t>
            </w:r>
            <w:r>
              <w:t xml:space="preserve"> </w:t>
            </w:r>
            <w:r w:rsidRPr="00CC7603">
              <w:t xml:space="preserve">научного цикла </w:t>
            </w:r>
          </w:p>
        </w:tc>
        <w:tc>
          <w:tcPr>
            <w:tcW w:w="3260" w:type="dxa"/>
          </w:tcPr>
          <w:p w:rsidR="00D27922" w:rsidRPr="00D86150" w:rsidRDefault="00D27922" w:rsidP="00637FBA">
            <w:pPr>
              <w:jc w:val="both"/>
            </w:pPr>
            <w:r w:rsidRPr="00CC7603">
              <w:t xml:space="preserve">Выступление </w:t>
            </w:r>
            <w:r w:rsidRPr="00D86150">
              <w:t>«</w:t>
            </w:r>
            <w:r>
              <w:t>Преемственность обучения математики в 5 классе</w:t>
            </w:r>
            <w:r w:rsidRPr="00D86150">
              <w:t>»</w:t>
            </w:r>
          </w:p>
          <w:p w:rsidR="00D27922" w:rsidRPr="00CC7603" w:rsidRDefault="00D27922" w:rsidP="00637FBA"/>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Default="00D27922" w:rsidP="00637FBA">
            <w:r>
              <w:t>Международный</w:t>
            </w:r>
          </w:p>
          <w:p w:rsidR="00D27922" w:rsidRDefault="00D27922" w:rsidP="00637FBA">
            <w:r>
              <w:t>математический</w:t>
            </w:r>
          </w:p>
          <w:p w:rsidR="00D27922" w:rsidRDefault="00D27922" w:rsidP="00637FBA">
            <w:r>
              <w:t>конкурс «Ребус»,</w:t>
            </w:r>
          </w:p>
          <w:p w:rsidR="00D27922" w:rsidRPr="00CC7603" w:rsidRDefault="00D27922" w:rsidP="00637FBA">
            <w:r>
              <w:t>осень 2016</w:t>
            </w:r>
          </w:p>
        </w:tc>
        <w:tc>
          <w:tcPr>
            <w:tcW w:w="3260" w:type="dxa"/>
          </w:tcPr>
          <w:p w:rsidR="00D27922" w:rsidRPr="00CC7603" w:rsidRDefault="00D27922" w:rsidP="00637FBA">
            <w:pPr>
              <w:jc w:val="both"/>
            </w:pPr>
            <w:r>
              <w:t>Участник - 1</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ШМО естественно</w:t>
            </w:r>
            <w:r>
              <w:t xml:space="preserve"> </w:t>
            </w:r>
            <w:r w:rsidRPr="00CC7603">
              <w:t>-</w:t>
            </w:r>
            <w:r>
              <w:t xml:space="preserve"> </w:t>
            </w:r>
            <w:r w:rsidRPr="00CC7603">
              <w:t>научного цикла</w:t>
            </w:r>
          </w:p>
        </w:tc>
        <w:tc>
          <w:tcPr>
            <w:tcW w:w="3260" w:type="dxa"/>
          </w:tcPr>
          <w:p w:rsidR="00D27922" w:rsidRPr="00D86150" w:rsidRDefault="00D27922" w:rsidP="00637FBA">
            <w:pPr>
              <w:jc w:val="both"/>
            </w:pPr>
            <w:r w:rsidRPr="00CC7603">
              <w:t xml:space="preserve">Выступление </w:t>
            </w:r>
            <w:r w:rsidRPr="00D86150">
              <w:t>«</w:t>
            </w:r>
            <w:r>
              <w:t>Система подготовки учащихся к итоговой аттестации</w:t>
            </w:r>
            <w:r w:rsidRPr="00D86150">
              <w:t>»</w:t>
            </w:r>
          </w:p>
          <w:p w:rsidR="00D27922" w:rsidRPr="00CC7603" w:rsidRDefault="00D27922" w:rsidP="00637FBA"/>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rsidRPr="00CC7603">
              <w:t>ШМО естественно</w:t>
            </w:r>
            <w:r>
              <w:t xml:space="preserve"> </w:t>
            </w:r>
            <w:r w:rsidRPr="00CC7603">
              <w:t>-</w:t>
            </w:r>
            <w:r>
              <w:t xml:space="preserve"> </w:t>
            </w:r>
            <w:r w:rsidRPr="00CC7603">
              <w:t>научного цикла</w:t>
            </w:r>
          </w:p>
        </w:tc>
        <w:tc>
          <w:tcPr>
            <w:tcW w:w="3260" w:type="dxa"/>
          </w:tcPr>
          <w:p w:rsidR="00D27922" w:rsidRPr="00CC7603" w:rsidRDefault="00D27922" w:rsidP="00637FBA">
            <w:pPr>
              <w:jc w:val="both"/>
            </w:pPr>
            <w:r w:rsidRPr="00CC7603">
              <w:t>Выступление</w:t>
            </w:r>
            <w:r>
              <w:t xml:space="preserve"> «Теоретическая технология подготовки к итоговой аттестации по математике»</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CC7603" w:rsidRDefault="00D27922" w:rsidP="00637FBA">
            <w:r>
              <w:t>Педсовет</w:t>
            </w:r>
          </w:p>
        </w:tc>
        <w:tc>
          <w:tcPr>
            <w:tcW w:w="3260" w:type="dxa"/>
          </w:tcPr>
          <w:p w:rsidR="00D27922" w:rsidRPr="00C04A5A" w:rsidRDefault="00D27922" w:rsidP="00637FBA">
            <w:pPr>
              <w:rPr>
                <w:bCs/>
              </w:rPr>
            </w:pPr>
            <w:r>
              <w:rPr>
                <w:bCs/>
              </w:rPr>
              <w:t>Выступление «</w:t>
            </w:r>
            <w:r w:rsidRPr="00C04A5A">
              <w:rPr>
                <w:bCs/>
              </w:rPr>
              <w:t>Анализ урока с позиций формирования УУД</w:t>
            </w:r>
            <w:r>
              <w:rPr>
                <w:bCs/>
              </w:rPr>
              <w:t>»</w:t>
            </w:r>
          </w:p>
          <w:p w:rsidR="00D27922" w:rsidRPr="00C04A5A" w:rsidRDefault="00D27922" w:rsidP="00637FBA">
            <w:pPr>
              <w:ind w:firstLine="284"/>
              <w:jc w:val="center"/>
            </w:pPr>
          </w:p>
          <w:p w:rsidR="00D27922" w:rsidRPr="00CC7603" w:rsidRDefault="00D27922" w:rsidP="00637FBA">
            <w:pPr>
              <w:jc w:val="both"/>
            </w:pP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B34644" w:rsidRDefault="00D27922" w:rsidP="00637FBA">
            <w:r>
              <w:rPr>
                <w:lang w:val="en-US"/>
              </w:rPr>
              <w:t>II</w:t>
            </w:r>
            <w:r w:rsidRPr="00B34644">
              <w:t xml:space="preserve"> </w:t>
            </w:r>
            <w:r>
              <w:t>Республиканский фестиваль детского творчества «Утренняя звезда»</w:t>
            </w:r>
          </w:p>
        </w:tc>
        <w:tc>
          <w:tcPr>
            <w:tcW w:w="3260" w:type="dxa"/>
          </w:tcPr>
          <w:p w:rsidR="00D27922" w:rsidRPr="00CC7603" w:rsidRDefault="00D27922" w:rsidP="00637FBA">
            <w:r>
              <w:t>Диплом за подготовку творческого коллектива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Pr="000B11F1" w:rsidRDefault="00D27922" w:rsidP="00637FBA">
            <w:r>
              <w:t>Неделя естественно -научного цикла</w:t>
            </w:r>
          </w:p>
        </w:tc>
        <w:tc>
          <w:tcPr>
            <w:tcW w:w="3260" w:type="dxa"/>
          </w:tcPr>
          <w:p w:rsidR="00D27922" w:rsidRDefault="00D27922" w:rsidP="00637FBA">
            <w:r>
              <w:t>Мастер – класс «Нахождение площади многоугольника на клетчатой бумаге»</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Default="00D27922" w:rsidP="00637FBA">
            <w:r>
              <w:t>Неделя естественно -научного цикла</w:t>
            </w:r>
          </w:p>
        </w:tc>
        <w:tc>
          <w:tcPr>
            <w:tcW w:w="3260" w:type="dxa"/>
          </w:tcPr>
          <w:p w:rsidR="00D27922" w:rsidRDefault="00D27922" w:rsidP="00637FBA">
            <w:r>
              <w:t>Викторина «Своя игра»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Черемухина И.В.</w:t>
            </w:r>
          </w:p>
        </w:tc>
        <w:tc>
          <w:tcPr>
            <w:tcW w:w="4252" w:type="dxa"/>
          </w:tcPr>
          <w:p w:rsidR="00D27922" w:rsidRDefault="00D27922" w:rsidP="00637FBA">
            <w:r>
              <w:t>Республиканский семинар-практикум «Особенности преподавания учебных предметов в школе, реализующей адаптированную образовательную программу»</w:t>
            </w:r>
          </w:p>
        </w:tc>
        <w:tc>
          <w:tcPr>
            <w:tcW w:w="3260" w:type="dxa"/>
          </w:tcPr>
          <w:p w:rsidR="00D27922" w:rsidRDefault="00D27922" w:rsidP="00637FBA">
            <w:r>
              <w:t>Урок в 10 классе «Реальная математика»</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jc w:val="both"/>
              <w:rPr>
                <w:szCs w:val="28"/>
              </w:rPr>
            </w:pPr>
            <w:r w:rsidRPr="00E43B0E">
              <w:rPr>
                <w:szCs w:val="28"/>
              </w:rPr>
              <w:t>Всероссийск</w:t>
            </w:r>
            <w:r>
              <w:rPr>
                <w:szCs w:val="28"/>
              </w:rPr>
              <w:t xml:space="preserve">ий  Интернет-проект Infourok.ru. </w:t>
            </w:r>
            <w:r w:rsidRPr="00E43B0E">
              <w:rPr>
                <w:szCs w:val="28"/>
              </w:rPr>
              <w:t>Методическая разработка «Использование элементов технологии критического мышления на уроках истории и обществознания в школе для глухих».</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rPr>
                <w:szCs w:val="28"/>
              </w:rPr>
            </w:pPr>
            <w:r w:rsidRPr="00E43B0E">
              <w:rPr>
                <w:szCs w:val="28"/>
              </w:rPr>
              <w:t>Всероссийский педагогический портал «Учителям»</w:t>
            </w:r>
            <w:r>
              <w:rPr>
                <w:szCs w:val="28"/>
              </w:rPr>
              <w:t>.</w:t>
            </w:r>
            <w:r w:rsidRPr="00E43B0E">
              <w:rPr>
                <w:szCs w:val="28"/>
              </w:rPr>
              <w:tab/>
              <w:t>Статья «Использование элементов технологии критического мышления на уроках истории и обществознания в школе для глухих».</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rPr>
                <w:szCs w:val="28"/>
              </w:rPr>
            </w:pPr>
            <w:r w:rsidRPr="00E43B0E">
              <w:rPr>
                <w:szCs w:val="28"/>
              </w:rPr>
              <w:t>Республиканский семинар, г. Нижнекамск, шк-инт для детей с ОВЗ</w:t>
            </w:r>
            <w:r w:rsidRPr="00E43B0E">
              <w:rPr>
                <w:szCs w:val="28"/>
              </w:rPr>
              <w:tab/>
              <w:t>Выступление «Особенности обучения детей с патологией органа слуха на уроках истории»</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 xml:space="preserve">Хоснуллина Гульчачак </w:t>
            </w:r>
            <w:r>
              <w:rPr>
                <w:rFonts w:cs="Times New Roman"/>
                <w:bCs/>
                <w:lang w:val="ru-RU"/>
              </w:rPr>
              <w:lastRenderedPageBreak/>
              <w:t>Разамировна</w:t>
            </w:r>
          </w:p>
        </w:tc>
        <w:tc>
          <w:tcPr>
            <w:tcW w:w="4252" w:type="dxa"/>
          </w:tcPr>
          <w:p w:rsidR="00D27922" w:rsidRPr="007E13E2" w:rsidRDefault="00D27922" w:rsidP="00637FBA">
            <w:pPr>
              <w:rPr>
                <w:szCs w:val="28"/>
              </w:rPr>
            </w:pPr>
            <w:r w:rsidRPr="00E43B0E">
              <w:rPr>
                <w:szCs w:val="28"/>
              </w:rPr>
              <w:lastRenderedPageBreak/>
              <w:t>Всероссийский образовательный портал «Знанио»</w:t>
            </w:r>
            <w:r>
              <w:rPr>
                <w:szCs w:val="28"/>
              </w:rPr>
              <w:t>.</w:t>
            </w:r>
            <w:r w:rsidRPr="00E43B0E">
              <w:rPr>
                <w:szCs w:val="28"/>
              </w:rPr>
              <w:t xml:space="preserve">Авторская </w:t>
            </w:r>
            <w:r w:rsidRPr="00E43B0E">
              <w:rPr>
                <w:szCs w:val="28"/>
              </w:rPr>
              <w:lastRenderedPageBreak/>
              <w:t>разработка «КОЗ (компитентностно ориентированные задания) по обществознанию 5 кл.».</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lastRenderedPageBreak/>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rPr>
                <w:szCs w:val="28"/>
              </w:rPr>
            </w:pPr>
            <w:r w:rsidRPr="00E43B0E">
              <w:rPr>
                <w:szCs w:val="28"/>
              </w:rPr>
              <w:t>Статья «Активно-продуктивные приемы работы с текстом учебника и историческими документами на уроках истории и обществознания в школе для глухих»</w:t>
            </w:r>
          </w:p>
        </w:tc>
        <w:tc>
          <w:tcPr>
            <w:tcW w:w="3260" w:type="dxa"/>
            <w:vAlign w:val="center"/>
          </w:tcPr>
          <w:p w:rsidR="00D27922" w:rsidRPr="00E43B0E" w:rsidRDefault="00D27922" w:rsidP="00637FBA">
            <w:pPr>
              <w:rPr>
                <w:szCs w:val="28"/>
              </w:rPr>
            </w:pPr>
            <w:r w:rsidRPr="00E43B0E">
              <w:rPr>
                <w:szCs w:val="28"/>
              </w:rPr>
              <w:t>Журнал "Образование Нижнекамск</w:t>
            </w:r>
            <w:r>
              <w:rPr>
                <w:szCs w:val="28"/>
              </w:rPr>
              <w:t>ого муниципального района" - №7</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rPr>
                <w:szCs w:val="28"/>
              </w:rPr>
            </w:pPr>
            <w:r w:rsidRPr="00963F49">
              <w:rPr>
                <w:szCs w:val="28"/>
              </w:rPr>
              <w:t>Педагогическая мастерская. Фрагмент урока «Внутренняя политика Петра I» (приемы работы с текстом)</w:t>
            </w:r>
          </w:p>
        </w:tc>
        <w:tc>
          <w:tcPr>
            <w:tcW w:w="3260" w:type="dxa"/>
            <w:vAlign w:val="center"/>
          </w:tcPr>
          <w:p w:rsidR="00D27922" w:rsidRPr="007E13E2" w:rsidRDefault="00D27922" w:rsidP="00637FBA">
            <w:pPr>
              <w:rPr>
                <w:bCs/>
              </w:rPr>
            </w:pPr>
            <w:r w:rsidRPr="00963F49">
              <w:t>Муниципальный</w:t>
            </w:r>
            <w:r>
              <w:t xml:space="preserve"> семинар для педагогов</w:t>
            </w:r>
            <w:r w:rsidRPr="00963F49">
              <w:t>, г. Нижнекамск, шк-инт для детей с ОВЗ</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7E13E2" w:rsidRDefault="00D27922" w:rsidP="00637FBA">
            <w:pPr>
              <w:rPr>
                <w:szCs w:val="28"/>
              </w:rPr>
            </w:pPr>
            <w:r w:rsidRPr="00963F49">
              <w:rPr>
                <w:szCs w:val="28"/>
              </w:rPr>
              <w:t>Всероссийский образовательный портал «Знанио»</w:t>
            </w:r>
            <w:r>
              <w:rPr>
                <w:szCs w:val="28"/>
              </w:rPr>
              <w:t>.</w:t>
            </w:r>
            <w:r w:rsidRPr="00963F49">
              <w:rPr>
                <w:szCs w:val="28"/>
              </w:rPr>
              <w:tab/>
              <w:t>Конспект внеклассного мероприятия по истории «Блокадный Ленинград»</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Хоснуллина Гульчачак Разамировна</w:t>
            </w:r>
          </w:p>
        </w:tc>
        <w:tc>
          <w:tcPr>
            <w:tcW w:w="4252" w:type="dxa"/>
          </w:tcPr>
          <w:p w:rsidR="00D27922" w:rsidRPr="009504C1" w:rsidRDefault="00D27922" w:rsidP="00637FBA">
            <w:pPr>
              <w:rPr>
                <w:szCs w:val="28"/>
              </w:rPr>
            </w:pPr>
            <w:r>
              <w:rPr>
                <w:bCs/>
              </w:rPr>
              <w:t xml:space="preserve">Республиканский  семинар «Патриотическое воспитание. Преемственность в работе с детьми с ОВЗ» д\с 71. </w:t>
            </w:r>
            <w:r>
              <w:rPr>
                <w:szCs w:val="28"/>
              </w:rPr>
              <w:t xml:space="preserve">Конспект внеклассного мероприятия для 6-12 кл. </w:t>
            </w:r>
            <w:r w:rsidRPr="00963F49">
              <w:rPr>
                <w:szCs w:val="28"/>
              </w:rPr>
              <w:t>«Блокадный Ленинград»</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 xml:space="preserve">Сборник по итогам республиканского семинара «Патриотическое воспитание. Преемственность в работе с детьми с ОВЗ» </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Оленичева Людмила  Александровна</w:t>
            </w:r>
          </w:p>
        </w:tc>
        <w:tc>
          <w:tcPr>
            <w:tcW w:w="4252" w:type="dxa"/>
          </w:tcPr>
          <w:p w:rsidR="00D27922" w:rsidRPr="007E13E2" w:rsidRDefault="00D27922" w:rsidP="00637FBA">
            <w:pPr>
              <w:rPr>
                <w:szCs w:val="28"/>
              </w:rPr>
            </w:pPr>
            <w:r>
              <w:rPr>
                <w:bCs/>
              </w:rPr>
              <w:t>Республиканский  семинар «Патриотическое воспитание. Преемственность в работе с детьми с ОВЗ» д\с 71. Статья «Патриотическое воспитание учащихся на уроках литературы»</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 xml:space="preserve">Сборник по итогам республиканского семинара «Патриотическое воспитание. Преемственность в работе с детьми с ОВЗ» </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Ладыкина Елена Станиславовна</w:t>
            </w:r>
          </w:p>
        </w:tc>
        <w:tc>
          <w:tcPr>
            <w:tcW w:w="4252" w:type="dxa"/>
          </w:tcPr>
          <w:p w:rsidR="00D27922" w:rsidRPr="00473D67" w:rsidRDefault="00D27922" w:rsidP="00637FBA">
            <w:pPr>
              <w:rPr>
                <w:szCs w:val="28"/>
              </w:rPr>
            </w:pPr>
            <w:r>
              <w:rPr>
                <w:szCs w:val="28"/>
              </w:rPr>
              <w:t>Статья «Жизнь в мире звуков»</w:t>
            </w:r>
          </w:p>
        </w:tc>
        <w:tc>
          <w:tcPr>
            <w:tcW w:w="3260" w:type="dxa"/>
            <w:vAlign w:val="center"/>
          </w:tcPr>
          <w:p w:rsidR="00D27922" w:rsidRPr="007E13E2" w:rsidRDefault="00D27922" w:rsidP="00637FBA">
            <w:pPr>
              <w:pStyle w:val="Standard"/>
              <w:jc w:val="center"/>
              <w:rPr>
                <w:rFonts w:cs="Times New Roman"/>
                <w:bCs/>
                <w:lang w:val="ru-RU"/>
              </w:rPr>
            </w:pPr>
            <w:r w:rsidRPr="00E43B0E">
              <w:rPr>
                <w:szCs w:val="28"/>
              </w:rPr>
              <w:t>Журнал "Образование Нижнекамск</w:t>
            </w:r>
            <w:r>
              <w:rPr>
                <w:szCs w:val="28"/>
              </w:rPr>
              <w:t>ого муниципального района" - №7</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Денисламова Расиля Тимерхановна</w:t>
            </w:r>
          </w:p>
        </w:tc>
        <w:tc>
          <w:tcPr>
            <w:tcW w:w="4252" w:type="dxa"/>
          </w:tcPr>
          <w:p w:rsidR="00D27922" w:rsidRPr="007E13E2" w:rsidRDefault="00D27922" w:rsidP="00637FBA">
            <w:pPr>
              <w:rPr>
                <w:szCs w:val="28"/>
              </w:rPr>
            </w:pPr>
            <w:r w:rsidRPr="00E43B0E">
              <w:rPr>
                <w:szCs w:val="28"/>
              </w:rPr>
              <w:t>Всероссийск</w:t>
            </w:r>
            <w:r>
              <w:rPr>
                <w:szCs w:val="28"/>
              </w:rPr>
              <w:t xml:space="preserve">ий  Интернет-проект Infourok.ru. </w:t>
            </w:r>
            <w:r w:rsidRPr="00272B73">
              <w:rPr>
                <w:szCs w:val="28"/>
              </w:rPr>
              <w:t>методическ</w:t>
            </w:r>
            <w:r>
              <w:rPr>
                <w:szCs w:val="28"/>
              </w:rPr>
              <w:t>ая</w:t>
            </w:r>
            <w:r w:rsidRPr="00272B73">
              <w:rPr>
                <w:szCs w:val="28"/>
              </w:rPr>
              <w:t xml:space="preserve"> разработк</w:t>
            </w:r>
            <w:r>
              <w:rPr>
                <w:szCs w:val="28"/>
              </w:rPr>
              <w:t>а</w:t>
            </w:r>
            <w:r w:rsidRPr="00272B73">
              <w:rPr>
                <w:szCs w:val="28"/>
              </w:rPr>
              <w:t xml:space="preserve"> «Зарубежная Европа».</w:t>
            </w:r>
          </w:p>
        </w:tc>
        <w:tc>
          <w:tcPr>
            <w:tcW w:w="3260" w:type="dxa"/>
            <w:vAlign w:val="center"/>
          </w:tcPr>
          <w:p w:rsidR="00D27922" w:rsidRPr="00272B73"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Денисламова Расиля Тимерхановна</w:t>
            </w:r>
          </w:p>
        </w:tc>
        <w:tc>
          <w:tcPr>
            <w:tcW w:w="4252" w:type="dxa"/>
          </w:tcPr>
          <w:p w:rsidR="00D27922" w:rsidRPr="007E13E2" w:rsidRDefault="00D27922" w:rsidP="00637FBA">
            <w:pPr>
              <w:rPr>
                <w:szCs w:val="28"/>
              </w:rPr>
            </w:pPr>
            <w:r w:rsidRPr="00272B73">
              <w:rPr>
                <w:szCs w:val="28"/>
              </w:rPr>
              <w:t>Республиканский семинар практикум «Особенности преподавания учебных предметов в школе, реализующей адаптированную образовательную программу» открытый урок по географии на тему «Природные зоны»</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Денисламова Расиля Тимерхановна</w:t>
            </w:r>
          </w:p>
        </w:tc>
        <w:tc>
          <w:tcPr>
            <w:tcW w:w="4252" w:type="dxa"/>
          </w:tcPr>
          <w:p w:rsidR="00D27922" w:rsidRPr="00272B73" w:rsidRDefault="00D27922" w:rsidP="00637FBA">
            <w:pPr>
              <w:rPr>
                <w:szCs w:val="28"/>
              </w:rPr>
            </w:pPr>
            <w:r w:rsidRPr="00272B73">
              <w:t>Всероссийский уительский портал  «Копилка уроков»  Презентация по географии «Страны Латинской Америки»</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Pr>
                <w:rFonts w:cs="Times New Roman"/>
                <w:bCs/>
                <w:lang w:val="ru-RU"/>
              </w:rPr>
              <w:t>Денисламова Расиля Тимерхановна</w:t>
            </w:r>
          </w:p>
        </w:tc>
        <w:tc>
          <w:tcPr>
            <w:tcW w:w="4252" w:type="dxa"/>
          </w:tcPr>
          <w:p w:rsidR="00D27922" w:rsidRPr="00272B73" w:rsidRDefault="00D27922" w:rsidP="00637FBA">
            <w:pPr>
              <w:rPr>
                <w:szCs w:val="28"/>
              </w:rPr>
            </w:pPr>
            <w:r w:rsidRPr="00272B73">
              <w:t>Публикация авторской разработки по географии «Зарубежная Европа. Милан»</w:t>
            </w:r>
            <w:r>
              <w:t xml:space="preserve">на сайте </w:t>
            </w:r>
            <w:r w:rsidRPr="00272B73">
              <w:t xml:space="preserve">«Видеопрезентация» </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2A086F" w:rsidRDefault="00D27922" w:rsidP="00637FBA">
            <w:pPr>
              <w:pStyle w:val="Standard"/>
              <w:rPr>
                <w:rFonts w:cs="Times New Roman"/>
                <w:bCs/>
                <w:lang w:val="ru-RU"/>
              </w:rPr>
            </w:pPr>
            <w:r w:rsidRPr="002A086F">
              <w:t>Оленичева Л</w:t>
            </w:r>
            <w:r w:rsidRPr="002A086F">
              <w:rPr>
                <w:lang w:val="ru-RU"/>
              </w:rPr>
              <w:t xml:space="preserve">юдмила </w:t>
            </w:r>
            <w:r w:rsidRPr="002A086F">
              <w:lastRenderedPageBreak/>
              <w:t>А</w:t>
            </w:r>
            <w:r w:rsidRPr="002A086F">
              <w:rPr>
                <w:lang w:val="ru-RU"/>
              </w:rPr>
              <w:t>лександровна</w:t>
            </w:r>
          </w:p>
        </w:tc>
        <w:tc>
          <w:tcPr>
            <w:tcW w:w="4252" w:type="dxa"/>
          </w:tcPr>
          <w:p w:rsidR="00D27922" w:rsidRPr="002A086F" w:rsidRDefault="00D27922" w:rsidP="00637FBA">
            <w:pPr>
              <w:jc w:val="both"/>
            </w:pPr>
            <w:r w:rsidRPr="002A086F">
              <w:lastRenderedPageBreak/>
              <w:t xml:space="preserve">Выступление на августовской конференции «Оригинальные </w:t>
            </w:r>
            <w:r w:rsidRPr="002A086F">
              <w:lastRenderedPageBreak/>
              <w:t>методические приемы в обучении детей с ОВЗ на урока</w:t>
            </w:r>
            <w:r>
              <w:t>х русского языка и литературы»</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lastRenderedPageBreak/>
              <w:t>сертификат</w:t>
            </w:r>
          </w:p>
        </w:tc>
      </w:tr>
      <w:tr w:rsidR="00D27922" w:rsidTr="00637FBA">
        <w:trPr>
          <w:trHeight w:val="282"/>
        </w:trPr>
        <w:tc>
          <w:tcPr>
            <w:tcW w:w="850" w:type="dxa"/>
            <w:vAlign w:val="center"/>
          </w:tcPr>
          <w:p w:rsidR="00D27922" w:rsidRPr="007E13E2" w:rsidRDefault="00D27922" w:rsidP="00466DEE">
            <w:pPr>
              <w:pStyle w:val="Standard"/>
              <w:numPr>
                <w:ilvl w:val="0"/>
                <w:numId w:val="27"/>
              </w:numPr>
              <w:jc w:val="center"/>
              <w:rPr>
                <w:rFonts w:cs="Times New Roman"/>
                <w:b/>
                <w:bCs/>
                <w:lang w:val="ru-RU"/>
              </w:rPr>
            </w:pPr>
          </w:p>
        </w:tc>
        <w:tc>
          <w:tcPr>
            <w:tcW w:w="1560" w:type="dxa"/>
            <w:vAlign w:val="center"/>
          </w:tcPr>
          <w:p w:rsidR="00D27922" w:rsidRPr="007E13E2" w:rsidRDefault="00D27922" w:rsidP="00637FBA">
            <w:pPr>
              <w:pStyle w:val="Standard"/>
              <w:rPr>
                <w:rFonts w:cs="Times New Roman"/>
                <w:bCs/>
                <w:lang w:val="ru-RU"/>
              </w:rPr>
            </w:pPr>
            <w:r w:rsidRPr="002A086F">
              <w:t>Оленичева Л</w:t>
            </w:r>
            <w:r w:rsidRPr="002A086F">
              <w:rPr>
                <w:lang w:val="ru-RU"/>
              </w:rPr>
              <w:t xml:space="preserve">юдмила </w:t>
            </w:r>
            <w:r w:rsidRPr="002A086F">
              <w:t>А</w:t>
            </w:r>
            <w:r w:rsidRPr="002A086F">
              <w:rPr>
                <w:lang w:val="ru-RU"/>
              </w:rPr>
              <w:t>лександровна</w:t>
            </w:r>
          </w:p>
        </w:tc>
        <w:tc>
          <w:tcPr>
            <w:tcW w:w="4252" w:type="dxa"/>
          </w:tcPr>
          <w:p w:rsidR="00D27922" w:rsidRPr="007E13E2" w:rsidRDefault="00D27922" w:rsidP="00637FBA">
            <w:pPr>
              <w:rPr>
                <w:szCs w:val="28"/>
              </w:rPr>
            </w:pPr>
            <w:r w:rsidRPr="00272B73">
              <w:rPr>
                <w:szCs w:val="28"/>
              </w:rPr>
              <w:t xml:space="preserve">Республиканский семинар практикум «Особенности преподавания учебных предметов в школе, реализующей адаптированную образовательную программу» открытый урок по </w:t>
            </w:r>
            <w:r>
              <w:rPr>
                <w:szCs w:val="28"/>
              </w:rPr>
              <w:t>русскому языку на тему «</w:t>
            </w:r>
            <w:r w:rsidRPr="00272B73">
              <w:rPr>
                <w:szCs w:val="28"/>
              </w:rPr>
              <w:t>»</w:t>
            </w:r>
          </w:p>
        </w:tc>
        <w:tc>
          <w:tcPr>
            <w:tcW w:w="3260" w:type="dxa"/>
            <w:vAlign w:val="center"/>
          </w:tcPr>
          <w:p w:rsidR="00D27922" w:rsidRPr="007E13E2" w:rsidRDefault="00D27922" w:rsidP="00637FBA">
            <w:pPr>
              <w:pStyle w:val="Standard"/>
              <w:jc w:val="center"/>
              <w:rPr>
                <w:rFonts w:cs="Times New Roman"/>
                <w:bCs/>
                <w:lang w:val="ru-RU"/>
              </w:rPr>
            </w:pPr>
            <w:r>
              <w:rPr>
                <w:rFonts w:cs="Times New Roman"/>
                <w:bCs/>
                <w:lang w:val="ru-RU"/>
              </w:rPr>
              <w:t>сертификат</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vAlign w:val="center"/>
          </w:tcPr>
          <w:p w:rsidR="00071B64" w:rsidRPr="007E13E2" w:rsidRDefault="00071B64" w:rsidP="00637FBA">
            <w:pPr>
              <w:pStyle w:val="Standard"/>
              <w:rPr>
                <w:rFonts w:cs="Times New Roman"/>
                <w:bCs/>
                <w:lang w:val="ru-RU"/>
              </w:rPr>
            </w:pPr>
            <w:r>
              <w:rPr>
                <w:rFonts w:cs="Times New Roman"/>
                <w:bCs/>
                <w:lang w:val="ru-RU"/>
              </w:rPr>
              <w:t>Багавиева Г.И.</w:t>
            </w:r>
          </w:p>
        </w:tc>
        <w:tc>
          <w:tcPr>
            <w:tcW w:w="4252" w:type="dxa"/>
          </w:tcPr>
          <w:p w:rsidR="00071B64" w:rsidRPr="003A7D7D" w:rsidRDefault="00071B64" w:rsidP="00637FBA">
            <w:pPr>
              <w:contextualSpacing/>
              <w:jc w:val="both"/>
            </w:pPr>
            <w:r>
              <w:t>М</w:t>
            </w:r>
            <w:r w:rsidRPr="003A7D7D">
              <w:t xml:space="preserve">етодическая разработка «Мой взгляд на современный урок в начальной коррекционной школе». </w:t>
            </w:r>
          </w:p>
          <w:p w:rsidR="00071B64" w:rsidRPr="00125C4F" w:rsidRDefault="00071B64" w:rsidP="00637FBA">
            <w:pPr>
              <w:rPr>
                <w:szCs w:val="28"/>
              </w:rPr>
            </w:pPr>
          </w:p>
        </w:tc>
        <w:tc>
          <w:tcPr>
            <w:tcW w:w="3260" w:type="dxa"/>
            <w:vAlign w:val="center"/>
          </w:tcPr>
          <w:p w:rsidR="00071B64" w:rsidRPr="007E13E2" w:rsidRDefault="00071B64" w:rsidP="00637FBA">
            <w:pPr>
              <w:pStyle w:val="Standard"/>
              <w:jc w:val="both"/>
              <w:rPr>
                <w:rFonts w:cs="Times New Roman"/>
                <w:bCs/>
                <w:lang w:val="ru-RU"/>
              </w:rPr>
            </w:pPr>
            <w:r w:rsidRPr="003A7D7D">
              <w:rPr>
                <w:rFonts w:eastAsia="Times New Roman" w:cs="Times New Roman"/>
                <w:kern w:val="0"/>
                <w:lang w:val="ru-RU" w:eastAsia="ru-RU" w:bidi="ar-SA"/>
              </w:rPr>
              <w:t>Международн</w:t>
            </w:r>
            <w:r>
              <w:rPr>
                <w:rFonts w:eastAsia="Times New Roman" w:cs="Times New Roman"/>
                <w:kern w:val="0"/>
                <w:lang w:val="ru-RU" w:eastAsia="ru-RU" w:bidi="ar-SA"/>
              </w:rPr>
              <w:t>ый</w:t>
            </w:r>
            <w:r w:rsidRPr="003A7D7D">
              <w:rPr>
                <w:rFonts w:eastAsia="Times New Roman" w:cs="Times New Roman"/>
                <w:kern w:val="0"/>
                <w:lang w:val="ru-RU" w:eastAsia="ru-RU" w:bidi="ar-SA"/>
              </w:rPr>
              <w:t xml:space="preserve"> профессиональн</w:t>
            </w:r>
            <w:r>
              <w:rPr>
                <w:rFonts w:eastAsia="Times New Roman" w:cs="Times New Roman"/>
                <w:kern w:val="0"/>
                <w:lang w:val="ru-RU" w:eastAsia="ru-RU" w:bidi="ar-SA"/>
              </w:rPr>
              <w:t>ый</w:t>
            </w:r>
            <w:r w:rsidRPr="003A7D7D">
              <w:rPr>
                <w:rFonts w:eastAsia="Times New Roman" w:cs="Times New Roman"/>
                <w:kern w:val="0"/>
                <w:lang w:val="ru-RU" w:eastAsia="ru-RU" w:bidi="ar-SA"/>
              </w:rPr>
              <w:t xml:space="preserve"> конкурс для педагогов и воспитателей «Педагогическое мастерство», Академия развития творчества «АРТ-талант» www.art-talant.org. </w:t>
            </w:r>
            <w:r>
              <w:rPr>
                <w:rFonts w:eastAsia="Times New Roman" w:cs="Times New Roman"/>
                <w:kern w:val="0"/>
                <w:lang w:val="ru-RU" w:eastAsia="ru-RU" w:bidi="ar-SA"/>
              </w:rPr>
              <w:t>Диплом</w:t>
            </w:r>
            <w:r>
              <w:t xml:space="preserve"> </w:t>
            </w:r>
            <w:r w:rsidRPr="007B794E">
              <w:rPr>
                <w:rFonts w:eastAsia="Times New Roman" w:cs="Times New Roman"/>
                <w:kern w:val="0"/>
                <w:lang w:val="ru-RU" w:eastAsia="ru-RU" w:bidi="ar-SA"/>
              </w:rPr>
              <w:t>I степени</w:t>
            </w:r>
            <w:r>
              <w:rPr>
                <w:rFonts w:eastAsia="Times New Roman" w:cs="Times New Roman"/>
                <w:kern w:val="0"/>
                <w:lang w:val="ru-RU" w:eastAsia="ru-RU" w:bidi="ar-SA"/>
              </w:rPr>
              <w:t xml:space="preserve">. </w:t>
            </w:r>
            <w:r w:rsidRPr="007B794E">
              <w:rPr>
                <w:rFonts w:eastAsia="Times New Roman" w:cs="Times New Roman"/>
                <w:kern w:val="0"/>
                <w:lang w:val="ru-RU" w:eastAsia="ru-RU" w:bidi="ar-SA"/>
              </w:rPr>
              <w:t>СЕРИЯ ИН-59910-336148</w:t>
            </w:r>
            <w:r>
              <w:rPr>
                <w:rFonts w:eastAsia="Times New Roman" w:cs="Times New Roman"/>
                <w:kern w:val="0"/>
                <w:lang w:val="ru-RU" w:eastAsia="ru-RU" w:bidi="ar-SA"/>
              </w:rPr>
              <w:t>, январь 2017</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rPr>
                <w:szCs w:val="28"/>
              </w:rPr>
            </w:pPr>
            <w:r>
              <w:rPr>
                <w:szCs w:val="28"/>
              </w:rPr>
              <w:t xml:space="preserve">Статья </w:t>
            </w:r>
            <w:r w:rsidRPr="001B23DB">
              <w:rPr>
                <w:szCs w:val="28"/>
              </w:rPr>
              <w:t xml:space="preserve">«Помочь детям, живущим в мире тишины» </w:t>
            </w:r>
          </w:p>
        </w:tc>
        <w:tc>
          <w:tcPr>
            <w:tcW w:w="3260" w:type="dxa"/>
            <w:vAlign w:val="center"/>
          </w:tcPr>
          <w:p w:rsidR="00071B64" w:rsidRPr="001B23DB" w:rsidRDefault="00071B64" w:rsidP="00637FBA">
            <w:pPr>
              <w:pStyle w:val="Standard"/>
              <w:jc w:val="both"/>
              <w:rPr>
                <w:rFonts w:cs="Times New Roman"/>
                <w:bCs/>
                <w:lang w:val="ru-RU"/>
              </w:rPr>
            </w:pPr>
            <w:r w:rsidRPr="001B23DB">
              <w:rPr>
                <w:szCs w:val="28"/>
                <w:lang w:val="ru-RU"/>
              </w:rPr>
              <w:t>Х Всероссийск</w:t>
            </w:r>
            <w:r>
              <w:rPr>
                <w:szCs w:val="28"/>
                <w:lang w:val="ru-RU"/>
              </w:rPr>
              <w:t>ий</w:t>
            </w:r>
            <w:r w:rsidRPr="001B23DB">
              <w:rPr>
                <w:szCs w:val="28"/>
                <w:lang w:val="ru-RU"/>
              </w:rPr>
              <w:t xml:space="preserve"> конкурс докладов в рамках 17-го Всероссийского интернет-педсовета (http://pedsovet.org/articles/article/view/id/221237) (Свидетельство №160952, 05.12.2016).</w:t>
            </w:r>
            <w:r>
              <w:rPr>
                <w:szCs w:val="28"/>
                <w:lang w:val="ru-RU"/>
              </w:rPr>
              <w:t xml:space="preserve"> Диплом </w:t>
            </w:r>
            <w:r>
              <w:rPr>
                <w:szCs w:val="28"/>
                <w:lang w:val="en-US"/>
              </w:rPr>
              <w:t>III</w:t>
            </w:r>
            <w:r>
              <w:rPr>
                <w:szCs w:val="28"/>
                <w:lang w:val="ru-RU"/>
              </w:rPr>
              <w:t xml:space="preserve"> степени</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Методическая разработка</w:t>
            </w:r>
            <w:r w:rsidRPr="001B23DB">
              <w:rPr>
                <w:szCs w:val="28"/>
              </w:rPr>
              <w:t xml:space="preserve"> «Внеклассная работа по развитию слухового восприятия» </w:t>
            </w:r>
          </w:p>
        </w:tc>
        <w:tc>
          <w:tcPr>
            <w:tcW w:w="3260" w:type="dxa"/>
            <w:vAlign w:val="center"/>
          </w:tcPr>
          <w:p w:rsidR="00071B64" w:rsidRPr="007E13E2" w:rsidRDefault="00071B64" w:rsidP="00637FBA">
            <w:pPr>
              <w:pStyle w:val="Standard"/>
              <w:jc w:val="both"/>
              <w:rPr>
                <w:rFonts w:cs="Times New Roman"/>
                <w:bCs/>
                <w:lang w:val="ru-RU"/>
              </w:rPr>
            </w:pPr>
            <w:r w:rsidRPr="001B23DB">
              <w:rPr>
                <w:szCs w:val="28"/>
                <w:lang w:val="ru-RU"/>
              </w:rPr>
              <w:t>Всероссийском профессиональном конкурсе для логопедов и дефектологов «Развивающая среда», номинация «Методическая разработка»</w:t>
            </w:r>
            <w:r>
              <w:rPr>
                <w:szCs w:val="28"/>
                <w:lang w:val="ru-RU"/>
              </w:rPr>
              <w:t xml:space="preserve">,  </w:t>
            </w:r>
            <w:r w:rsidRPr="00C76FDE">
              <w:rPr>
                <w:szCs w:val="28"/>
                <w:lang w:val="ru-RU"/>
              </w:rPr>
              <w:t xml:space="preserve">Академия развития творчества «АРТ-талант» www.art-talant.org. </w:t>
            </w:r>
            <w:r>
              <w:rPr>
                <w:szCs w:val="28"/>
                <w:lang w:val="ru-RU"/>
              </w:rPr>
              <w:t>Д</w:t>
            </w:r>
            <w:r w:rsidRPr="001B23DB">
              <w:rPr>
                <w:szCs w:val="28"/>
                <w:lang w:val="ru-RU"/>
              </w:rPr>
              <w:t xml:space="preserve">иплом </w:t>
            </w:r>
            <w:r>
              <w:rPr>
                <w:szCs w:val="28"/>
                <w:lang w:val="ru-RU"/>
              </w:rPr>
              <w:t xml:space="preserve">лауреата. </w:t>
            </w:r>
            <w:r w:rsidRPr="007B794E">
              <w:rPr>
                <w:szCs w:val="28"/>
                <w:lang w:val="ru-RU"/>
              </w:rPr>
              <w:t>СЕРИЯ ИН-59910-293570</w:t>
            </w:r>
            <w:r>
              <w:rPr>
                <w:szCs w:val="28"/>
                <w:lang w:val="ru-RU"/>
              </w:rPr>
              <w:t>, апрель 2016</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Конспект урока русского языка в 3 классе «Части речи. Закрепление»</w:t>
            </w:r>
          </w:p>
        </w:tc>
        <w:tc>
          <w:tcPr>
            <w:tcW w:w="3260" w:type="dxa"/>
            <w:vAlign w:val="center"/>
          </w:tcPr>
          <w:p w:rsidR="00071B64" w:rsidRPr="007E13E2" w:rsidRDefault="00071B64" w:rsidP="00637FBA">
            <w:pPr>
              <w:pStyle w:val="Standard"/>
              <w:jc w:val="both"/>
              <w:rPr>
                <w:rFonts w:cs="Times New Roman"/>
                <w:bCs/>
                <w:lang w:val="ru-RU"/>
              </w:rPr>
            </w:pPr>
            <w:r>
              <w:rPr>
                <w:rFonts w:cs="Times New Roman"/>
                <w:bCs/>
                <w:lang w:val="ru-RU"/>
              </w:rPr>
              <w:t>Всероссийский профессиональный конкурс методических разработок «Педагогическая копилка»,</w:t>
            </w:r>
            <w:r>
              <w:t xml:space="preserve"> </w:t>
            </w:r>
            <w:r>
              <w:rPr>
                <w:lang w:val="ru-RU"/>
              </w:rPr>
              <w:t xml:space="preserve">номинация «Конспект урока», </w:t>
            </w:r>
            <w:r w:rsidRPr="00C76FDE">
              <w:rPr>
                <w:rFonts w:cs="Times New Roman"/>
                <w:bCs/>
                <w:lang w:val="ru-RU"/>
              </w:rPr>
              <w:t>Академия развития творчества «АРТ-талант» www.art-talant.org.</w:t>
            </w:r>
            <w:r>
              <w:t xml:space="preserve"> </w:t>
            </w:r>
            <w:r w:rsidRPr="00C76FDE">
              <w:rPr>
                <w:rFonts w:cs="Times New Roman"/>
                <w:bCs/>
                <w:lang w:val="ru-RU"/>
              </w:rPr>
              <w:t>Диплом лауреата</w:t>
            </w:r>
            <w:r>
              <w:rPr>
                <w:rFonts w:cs="Times New Roman"/>
                <w:bCs/>
                <w:lang w:val="ru-RU"/>
              </w:rPr>
              <w:t xml:space="preserve">. </w:t>
            </w:r>
            <w:r w:rsidRPr="007B794E">
              <w:rPr>
                <w:rFonts w:cs="Times New Roman"/>
                <w:bCs/>
                <w:lang w:val="ru-RU"/>
              </w:rPr>
              <w:t>СЕРИЯ ИН-59910-393153</w:t>
            </w:r>
            <w:r>
              <w:rPr>
                <w:rFonts w:cs="Times New Roman"/>
                <w:bCs/>
                <w:lang w:val="ru-RU"/>
              </w:rPr>
              <w:t>, май 2017</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 xml:space="preserve">Методическая разработка </w:t>
            </w:r>
            <w:r w:rsidRPr="001E40F1">
              <w:rPr>
                <w:szCs w:val="28"/>
              </w:rPr>
              <w:t>«Как я осуществляю коррекционно-образовательную деятельность»</w:t>
            </w:r>
          </w:p>
        </w:tc>
        <w:tc>
          <w:tcPr>
            <w:tcW w:w="3260" w:type="dxa"/>
            <w:vAlign w:val="center"/>
          </w:tcPr>
          <w:p w:rsidR="00071B64" w:rsidRPr="007E13E2" w:rsidRDefault="00071B64" w:rsidP="00637FBA">
            <w:pPr>
              <w:pStyle w:val="Standard"/>
              <w:jc w:val="both"/>
              <w:rPr>
                <w:rFonts w:cs="Times New Roman"/>
                <w:bCs/>
                <w:lang w:val="ru-RU"/>
              </w:rPr>
            </w:pPr>
            <w:r w:rsidRPr="001E40F1">
              <w:rPr>
                <w:szCs w:val="28"/>
                <w:lang w:val="ru-RU"/>
              </w:rPr>
              <w:t xml:space="preserve">Публикация в общественно-педагогическом и научно-методическом издании </w:t>
            </w:r>
            <w:r w:rsidRPr="001E40F1">
              <w:rPr>
                <w:szCs w:val="28"/>
                <w:lang w:val="ru-RU"/>
              </w:rPr>
              <w:lastRenderedPageBreak/>
              <w:t>журнала «Магариф» №11 (969)/2016, с.87-88</w:t>
            </w:r>
            <w:r>
              <w:rPr>
                <w:szCs w:val="28"/>
                <w:lang w:val="ru-RU"/>
              </w:rPr>
              <w:t>.</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 xml:space="preserve">Методическая разработка </w:t>
            </w:r>
            <w:r w:rsidRPr="00D455C7">
              <w:rPr>
                <w:szCs w:val="28"/>
              </w:rPr>
              <w:t xml:space="preserve">«Мой взгляд на современный урок в начальной коррекционной школе» </w:t>
            </w:r>
          </w:p>
        </w:tc>
        <w:tc>
          <w:tcPr>
            <w:tcW w:w="3260" w:type="dxa"/>
            <w:vAlign w:val="center"/>
          </w:tcPr>
          <w:p w:rsidR="00071B64" w:rsidRPr="007E13E2" w:rsidRDefault="00071B64" w:rsidP="00637FBA">
            <w:pPr>
              <w:pStyle w:val="Standard"/>
              <w:jc w:val="both"/>
              <w:rPr>
                <w:rFonts w:cs="Times New Roman"/>
                <w:bCs/>
                <w:lang w:val="ru-RU"/>
              </w:rPr>
            </w:pPr>
            <w:r w:rsidRPr="00D455C7">
              <w:rPr>
                <w:szCs w:val="28"/>
                <w:lang w:val="ru-RU"/>
              </w:rPr>
              <w:t>Публикация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 xml:space="preserve">Конспект урока </w:t>
            </w:r>
            <w:r w:rsidRPr="00D455C7">
              <w:rPr>
                <w:szCs w:val="28"/>
              </w:rPr>
              <w:t>«Интегрированный урок окружающего мира и изобразительного искусства во 2 классе для детей с нарушениями слуха»</w:t>
            </w:r>
          </w:p>
        </w:tc>
        <w:tc>
          <w:tcPr>
            <w:tcW w:w="3260" w:type="dxa"/>
            <w:vAlign w:val="center"/>
          </w:tcPr>
          <w:p w:rsidR="00071B64" w:rsidRPr="007E13E2" w:rsidRDefault="00071B64" w:rsidP="00637FBA">
            <w:pPr>
              <w:pStyle w:val="Standard"/>
              <w:jc w:val="both"/>
              <w:rPr>
                <w:rFonts w:cs="Times New Roman"/>
                <w:bCs/>
                <w:lang w:val="ru-RU"/>
              </w:rPr>
            </w:pPr>
            <w:r w:rsidRPr="00D72C2F">
              <w:rPr>
                <w:rFonts w:cs="Times New Roman"/>
                <w:bCs/>
                <w:lang w:val="ru-RU"/>
              </w:rPr>
              <w:t>Публикация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DE402E" w:rsidRDefault="00071B64" w:rsidP="00637FBA">
            <w:r w:rsidRPr="00D72C2F">
              <w:t>Багавиева Г.И.</w:t>
            </w:r>
          </w:p>
        </w:tc>
        <w:tc>
          <w:tcPr>
            <w:tcW w:w="4252" w:type="dxa"/>
          </w:tcPr>
          <w:p w:rsidR="00071B64" w:rsidRDefault="00071B64" w:rsidP="00637FBA">
            <w:pPr>
              <w:jc w:val="both"/>
              <w:rPr>
                <w:szCs w:val="28"/>
              </w:rPr>
            </w:pPr>
            <w:r>
              <w:rPr>
                <w:szCs w:val="28"/>
              </w:rPr>
              <w:t>Методическая разработка «Методические рекомендации  по нормам оценок для учителей начальных классов»</w:t>
            </w:r>
          </w:p>
        </w:tc>
        <w:tc>
          <w:tcPr>
            <w:tcW w:w="3260" w:type="dxa"/>
            <w:vAlign w:val="center"/>
          </w:tcPr>
          <w:p w:rsidR="00071B64" w:rsidRPr="00D455C7" w:rsidRDefault="00071B64" w:rsidP="00637FBA">
            <w:pPr>
              <w:pStyle w:val="Standard"/>
              <w:jc w:val="both"/>
              <w:rPr>
                <w:szCs w:val="28"/>
                <w:lang w:val="ru-RU"/>
              </w:rPr>
            </w:pPr>
            <w:r w:rsidRPr="00D455C7">
              <w:rPr>
                <w:szCs w:val="28"/>
                <w:lang w:val="ru-RU"/>
              </w:rPr>
              <w:t>Публикация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DE402E" w:rsidRDefault="00071B64" w:rsidP="00637FBA">
            <w:r w:rsidRPr="00D72C2F">
              <w:t>Багавиева Г.И.</w:t>
            </w:r>
          </w:p>
        </w:tc>
        <w:tc>
          <w:tcPr>
            <w:tcW w:w="4252" w:type="dxa"/>
          </w:tcPr>
          <w:p w:rsidR="00071B64" w:rsidRDefault="00071B64" w:rsidP="00637FBA">
            <w:pPr>
              <w:jc w:val="both"/>
              <w:rPr>
                <w:szCs w:val="28"/>
              </w:rPr>
            </w:pPr>
            <w:r>
              <w:rPr>
                <w:szCs w:val="28"/>
              </w:rPr>
              <w:t>Заочное обобщение педагогического опыта «Особенности обучения и воспитания глухих и слабослышащих детей младшего и школьного возраста»</w:t>
            </w:r>
          </w:p>
        </w:tc>
        <w:tc>
          <w:tcPr>
            <w:tcW w:w="3260" w:type="dxa"/>
            <w:vAlign w:val="center"/>
          </w:tcPr>
          <w:p w:rsidR="00071B64" w:rsidRPr="00D455C7" w:rsidRDefault="00071B64" w:rsidP="00637FBA">
            <w:pPr>
              <w:pStyle w:val="Standard"/>
              <w:jc w:val="both"/>
              <w:rPr>
                <w:szCs w:val="28"/>
                <w:lang w:val="ru-RU"/>
              </w:rPr>
            </w:pPr>
            <w:r w:rsidRPr="00D72C2F">
              <w:rPr>
                <w:szCs w:val="28"/>
                <w:lang w:val="ru-RU"/>
              </w:rPr>
              <w:t>Публикация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 xml:space="preserve">Статья </w:t>
            </w:r>
            <w:r w:rsidRPr="00D455C7">
              <w:rPr>
                <w:szCs w:val="28"/>
              </w:rPr>
              <w:t xml:space="preserve">«Помочь детям, живущим в мире тишины» </w:t>
            </w:r>
          </w:p>
        </w:tc>
        <w:tc>
          <w:tcPr>
            <w:tcW w:w="3260" w:type="dxa"/>
            <w:vAlign w:val="center"/>
          </w:tcPr>
          <w:p w:rsidR="00071B64" w:rsidRPr="007E13E2" w:rsidRDefault="00071B64" w:rsidP="00637FBA">
            <w:pPr>
              <w:pStyle w:val="Standard"/>
              <w:jc w:val="both"/>
              <w:rPr>
                <w:rFonts w:cs="Times New Roman"/>
                <w:bCs/>
                <w:lang w:val="ru-RU"/>
              </w:rPr>
            </w:pPr>
            <w:r w:rsidRPr="00D455C7">
              <w:rPr>
                <w:szCs w:val="28"/>
                <w:lang w:val="ru-RU"/>
              </w:rPr>
              <w:t>Публикаци</w:t>
            </w:r>
            <w:r>
              <w:rPr>
                <w:szCs w:val="28"/>
                <w:lang w:val="ru-RU"/>
              </w:rPr>
              <w:t>я</w:t>
            </w:r>
            <w:r w:rsidRPr="00D455C7">
              <w:rPr>
                <w:szCs w:val="28"/>
                <w:lang w:val="ru-RU"/>
              </w:rPr>
              <w:t xml:space="preserve"> материал</w:t>
            </w:r>
            <w:r>
              <w:rPr>
                <w:szCs w:val="28"/>
                <w:lang w:val="ru-RU"/>
              </w:rPr>
              <w:t>а</w:t>
            </w:r>
            <w:r w:rsidRPr="00D455C7">
              <w:rPr>
                <w:szCs w:val="28"/>
                <w:lang w:val="ru-RU"/>
              </w:rPr>
              <w:t xml:space="preserve"> на страницах электронного СМИ (прошёл экспертную оценку и размещён «Педсовет/Pedsovet.org» по ссылке http://pedsovet.org/articles/article/view/id/34051). Сертификат №151567</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 xml:space="preserve">Методическая разработка </w:t>
            </w:r>
            <w:r w:rsidRPr="00D455C7">
              <w:rPr>
                <w:szCs w:val="28"/>
              </w:rPr>
              <w:t>«Развивающие аспекты обучения первоклассников с задержкой психического развития»</w:t>
            </w:r>
          </w:p>
        </w:tc>
        <w:tc>
          <w:tcPr>
            <w:tcW w:w="3260" w:type="dxa"/>
            <w:vAlign w:val="center"/>
          </w:tcPr>
          <w:p w:rsidR="00071B64" w:rsidRPr="007E13E2" w:rsidRDefault="00071B64" w:rsidP="00637FBA">
            <w:pPr>
              <w:pStyle w:val="Standard"/>
              <w:jc w:val="both"/>
              <w:rPr>
                <w:rFonts w:cs="Times New Roman"/>
                <w:bCs/>
                <w:lang w:val="ru-RU"/>
              </w:rPr>
            </w:pPr>
            <w:r w:rsidRPr="00D455C7">
              <w:rPr>
                <w:rFonts w:cs="Times New Roman"/>
                <w:bCs/>
                <w:lang w:val="ru-RU"/>
              </w:rPr>
              <w:t>Публикаци</w:t>
            </w:r>
            <w:r>
              <w:rPr>
                <w:rFonts w:cs="Times New Roman"/>
                <w:bCs/>
                <w:lang w:val="ru-RU"/>
              </w:rPr>
              <w:t>я</w:t>
            </w:r>
            <w:r w:rsidRPr="00D455C7">
              <w:rPr>
                <w:rFonts w:cs="Times New Roman"/>
                <w:bCs/>
                <w:lang w:val="ru-RU"/>
              </w:rPr>
              <w:t xml:space="preserve"> материал</w:t>
            </w:r>
            <w:r>
              <w:rPr>
                <w:rFonts w:cs="Times New Roman"/>
                <w:bCs/>
                <w:lang w:val="ru-RU"/>
              </w:rPr>
              <w:t>а</w:t>
            </w:r>
            <w:r w:rsidRPr="00D455C7">
              <w:rPr>
                <w:rFonts w:cs="Times New Roman"/>
                <w:bCs/>
                <w:lang w:val="ru-RU"/>
              </w:rPr>
              <w:t xml:space="preserve"> на страницах электронного СМИ (прошёл экспертную оценку и размещён «Педсовет/Pedsovet.org» по ссылке http://pedsovet.org/articles/article/view/id/34051).</w:t>
            </w:r>
            <w:r w:rsidRPr="00D455C7">
              <w:rPr>
                <w:szCs w:val="28"/>
                <w:lang w:val="ru-RU"/>
              </w:rPr>
              <w:t xml:space="preserve"> </w:t>
            </w:r>
            <w:r>
              <w:rPr>
                <w:szCs w:val="28"/>
                <w:lang w:val="ru-RU"/>
              </w:rPr>
              <w:t>С</w:t>
            </w:r>
            <w:r w:rsidRPr="00D455C7">
              <w:rPr>
                <w:szCs w:val="28"/>
                <w:lang w:val="ru-RU"/>
              </w:rPr>
              <w:t>ертификат №151590</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DE402E">
              <w:t>Багавиева Г.И.</w:t>
            </w:r>
          </w:p>
        </w:tc>
        <w:tc>
          <w:tcPr>
            <w:tcW w:w="4252" w:type="dxa"/>
          </w:tcPr>
          <w:p w:rsidR="00071B64" w:rsidRPr="00125C4F" w:rsidRDefault="00071B64" w:rsidP="00637FBA">
            <w:pPr>
              <w:jc w:val="both"/>
              <w:rPr>
                <w:szCs w:val="28"/>
              </w:rPr>
            </w:pPr>
            <w:r>
              <w:rPr>
                <w:szCs w:val="28"/>
              </w:rPr>
              <w:t>З</w:t>
            </w:r>
            <w:r w:rsidRPr="00DB303C">
              <w:rPr>
                <w:szCs w:val="28"/>
              </w:rPr>
              <w:t>аочное обобщение передового педагогического опыта</w:t>
            </w:r>
            <w:r>
              <w:rPr>
                <w:szCs w:val="28"/>
              </w:rPr>
              <w:t xml:space="preserve"> </w:t>
            </w:r>
            <w:r w:rsidRPr="00DB303C">
              <w:rPr>
                <w:szCs w:val="28"/>
              </w:rPr>
              <w:t xml:space="preserve">«Развивающие аспекты обучения первоклассников с задержкой психического развития» </w:t>
            </w:r>
          </w:p>
        </w:tc>
        <w:tc>
          <w:tcPr>
            <w:tcW w:w="3260" w:type="dxa"/>
            <w:vAlign w:val="center"/>
          </w:tcPr>
          <w:p w:rsidR="00071B64" w:rsidRPr="007E13E2" w:rsidRDefault="00071B64" w:rsidP="00637FBA">
            <w:pPr>
              <w:pStyle w:val="Standard"/>
              <w:jc w:val="both"/>
              <w:rPr>
                <w:rFonts w:cs="Times New Roman"/>
                <w:bCs/>
                <w:lang w:val="ru-RU"/>
              </w:rPr>
            </w:pPr>
            <w:r w:rsidRPr="00B650AD">
              <w:rPr>
                <w:szCs w:val="28"/>
                <w:lang w:val="ru-RU"/>
              </w:rPr>
              <w:t>Заочное обобщение п</w:t>
            </w:r>
            <w:r>
              <w:rPr>
                <w:szCs w:val="28"/>
                <w:lang w:val="ru-RU"/>
              </w:rPr>
              <w:t xml:space="preserve">ередового педагогического опыта </w:t>
            </w:r>
            <w:r w:rsidRPr="00DB303C">
              <w:rPr>
                <w:szCs w:val="28"/>
                <w:lang w:val="ru-RU"/>
              </w:rPr>
              <w:t>в</w:t>
            </w:r>
            <w:r>
              <w:rPr>
                <w:szCs w:val="28"/>
                <w:lang w:val="ru-RU"/>
              </w:rPr>
              <w:t xml:space="preserve"> </w:t>
            </w:r>
            <w:r w:rsidRPr="00DB303C">
              <w:rPr>
                <w:szCs w:val="28"/>
                <w:lang w:val="ru-RU"/>
              </w:rPr>
              <w:t>номинации «Педагогическая деятельность в коррекционных ОУ»</w:t>
            </w:r>
            <w:r>
              <w:rPr>
                <w:szCs w:val="28"/>
                <w:lang w:val="ru-RU"/>
              </w:rPr>
              <w:t xml:space="preserve">, </w:t>
            </w:r>
            <w:r w:rsidRPr="00DB303C">
              <w:rPr>
                <w:szCs w:val="28"/>
                <w:lang w:val="ru-RU"/>
              </w:rPr>
              <w:t xml:space="preserve"> (Педагогический клуб «Наука и творчество»)</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Pr="00722300" w:rsidRDefault="00071B64" w:rsidP="00637FBA">
            <w:r w:rsidRPr="00DE402E">
              <w:t>Багавиева Г.И.</w:t>
            </w:r>
          </w:p>
        </w:tc>
        <w:tc>
          <w:tcPr>
            <w:tcW w:w="4252" w:type="dxa"/>
          </w:tcPr>
          <w:p w:rsidR="00071B64" w:rsidRPr="00125C4F" w:rsidRDefault="00071B64" w:rsidP="00637FBA">
            <w:pPr>
              <w:rPr>
                <w:szCs w:val="28"/>
              </w:rPr>
            </w:pPr>
            <w:r>
              <w:rPr>
                <w:szCs w:val="28"/>
              </w:rPr>
              <w:t xml:space="preserve">Статья </w:t>
            </w:r>
            <w:r w:rsidRPr="00DB303C">
              <w:rPr>
                <w:szCs w:val="28"/>
              </w:rPr>
              <w:t xml:space="preserve">«Профессия: учитель начальных классов» </w:t>
            </w:r>
          </w:p>
        </w:tc>
        <w:tc>
          <w:tcPr>
            <w:tcW w:w="3260" w:type="dxa"/>
            <w:vAlign w:val="center"/>
          </w:tcPr>
          <w:p w:rsidR="00071B64" w:rsidRPr="007E13E2" w:rsidRDefault="00071B64" w:rsidP="00637FBA">
            <w:pPr>
              <w:pStyle w:val="Standard"/>
              <w:rPr>
                <w:rFonts w:cs="Times New Roman"/>
                <w:bCs/>
                <w:lang w:val="ru-RU"/>
              </w:rPr>
            </w:pPr>
            <w:r w:rsidRPr="00DB303C">
              <w:rPr>
                <w:szCs w:val="28"/>
                <w:lang w:val="ru-RU"/>
              </w:rPr>
              <w:t>Публикация материала на  проекте «Мультиурок» http://multiurok.ru</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 xml:space="preserve">Багавиева </w:t>
            </w:r>
            <w:r>
              <w:lastRenderedPageBreak/>
              <w:t>Г.И.</w:t>
            </w:r>
          </w:p>
        </w:tc>
        <w:tc>
          <w:tcPr>
            <w:tcW w:w="4252" w:type="dxa"/>
          </w:tcPr>
          <w:p w:rsidR="00071B64" w:rsidRPr="00125C4F" w:rsidRDefault="00071B64" w:rsidP="00637FBA">
            <w:pPr>
              <w:rPr>
                <w:szCs w:val="28"/>
              </w:rPr>
            </w:pPr>
            <w:r>
              <w:rPr>
                <w:szCs w:val="28"/>
              </w:rPr>
              <w:lastRenderedPageBreak/>
              <w:t xml:space="preserve">Статья </w:t>
            </w:r>
            <w:r w:rsidRPr="00DB303C">
              <w:rPr>
                <w:szCs w:val="28"/>
              </w:rPr>
              <w:t xml:space="preserve">«Формирование УУД на </w:t>
            </w:r>
            <w:r w:rsidRPr="00DB303C">
              <w:rPr>
                <w:szCs w:val="28"/>
              </w:rPr>
              <w:lastRenderedPageBreak/>
              <w:t>коррекционных занятиях»</w:t>
            </w:r>
          </w:p>
        </w:tc>
        <w:tc>
          <w:tcPr>
            <w:tcW w:w="3260" w:type="dxa"/>
            <w:vAlign w:val="center"/>
          </w:tcPr>
          <w:p w:rsidR="00071B64" w:rsidRPr="007E13E2" w:rsidRDefault="00071B64" w:rsidP="00637FBA">
            <w:pPr>
              <w:pStyle w:val="Standard"/>
              <w:rPr>
                <w:rFonts w:cs="Times New Roman"/>
                <w:bCs/>
                <w:lang w:val="ru-RU"/>
              </w:rPr>
            </w:pPr>
            <w:r w:rsidRPr="00DB303C">
              <w:rPr>
                <w:szCs w:val="28"/>
                <w:lang w:val="ru-RU"/>
              </w:rPr>
              <w:lastRenderedPageBreak/>
              <w:t xml:space="preserve">Публикация материала на  </w:t>
            </w:r>
            <w:r w:rsidRPr="00DB303C">
              <w:rPr>
                <w:szCs w:val="28"/>
                <w:lang w:val="ru-RU"/>
              </w:rPr>
              <w:lastRenderedPageBreak/>
              <w:t>проекте «Мультиурок» http://multiurok.ru</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125C4F" w:rsidRDefault="00071B64" w:rsidP="00637FBA">
            <w:pPr>
              <w:rPr>
                <w:szCs w:val="28"/>
              </w:rPr>
            </w:pPr>
            <w:r w:rsidRPr="00B650AD">
              <w:rPr>
                <w:szCs w:val="28"/>
              </w:rPr>
              <w:t xml:space="preserve">Классный час «Женский день – 8 марта» (2 класс), </w:t>
            </w:r>
          </w:p>
        </w:tc>
        <w:tc>
          <w:tcPr>
            <w:tcW w:w="3260" w:type="dxa"/>
            <w:vAlign w:val="center"/>
          </w:tcPr>
          <w:p w:rsidR="00071B64" w:rsidRPr="007E13E2" w:rsidRDefault="00071B64" w:rsidP="00637FBA">
            <w:pPr>
              <w:pStyle w:val="Standard"/>
              <w:jc w:val="both"/>
              <w:rPr>
                <w:rFonts w:cs="Times New Roman"/>
                <w:bCs/>
                <w:lang w:val="ru-RU"/>
              </w:rPr>
            </w:pPr>
            <w:r w:rsidRPr="00B650AD">
              <w:rPr>
                <w:rFonts w:cs="Times New Roman"/>
                <w:bCs/>
                <w:lang w:val="ru-RU"/>
              </w:rPr>
              <w:t>Публикация на образовательном портале «Знанио»</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125C4F" w:rsidRDefault="00071B64" w:rsidP="00637FBA">
            <w:pPr>
              <w:rPr>
                <w:szCs w:val="28"/>
              </w:rPr>
            </w:pPr>
            <w:r w:rsidRPr="00B650AD">
              <w:rPr>
                <w:szCs w:val="28"/>
              </w:rPr>
              <w:t>Конспект урока по математике «Таблица умножения и деления с числом 5. Закрепление» (3 класс)</w:t>
            </w:r>
          </w:p>
        </w:tc>
        <w:tc>
          <w:tcPr>
            <w:tcW w:w="3260" w:type="dxa"/>
            <w:vAlign w:val="center"/>
          </w:tcPr>
          <w:p w:rsidR="00071B64" w:rsidRPr="007E13E2" w:rsidRDefault="00071B64" w:rsidP="00637FBA">
            <w:pPr>
              <w:pStyle w:val="Standard"/>
              <w:jc w:val="both"/>
              <w:rPr>
                <w:rFonts w:cs="Times New Roman"/>
                <w:bCs/>
                <w:lang w:val="ru-RU"/>
              </w:rPr>
            </w:pPr>
            <w:r w:rsidRPr="00B650AD">
              <w:rPr>
                <w:rFonts w:cs="Times New Roman"/>
                <w:bCs/>
                <w:lang w:val="ru-RU"/>
              </w:rPr>
              <w:t>Публикация на образовательном портале «Знанио»</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125C4F" w:rsidRDefault="00071B64" w:rsidP="00637FBA">
            <w:pPr>
              <w:rPr>
                <w:szCs w:val="28"/>
              </w:rPr>
            </w:pPr>
            <w:r w:rsidRPr="00B650AD">
              <w:rPr>
                <w:szCs w:val="28"/>
              </w:rPr>
              <w:t>Международной викторины «Знанио» (зима - 2017)</w:t>
            </w:r>
          </w:p>
        </w:tc>
        <w:tc>
          <w:tcPr>
            <w:tcW w:w="3260" w:type="dxa"/>
          </w:tcPr>
          <w:p w:rsidR="00071B64" w:rsidRPr="00125C4F" w:rsidRDefault="00071B64" w:rsidP="00637FBA">
            <w:pPr>
              <w:jc w:val="both"/>
              <w:rPr>
                <w:szCs w:val="28"/>
              </w:rPr>
            </w:pPr>
            <w:r w:rsidRPr="00B650AD">
              <w:rPr>
                <w:szCs w:val="28"/>
              </w:rPr>
              <w:t>Участие в организации и проведении Международной викторины «Знанио» (зима - 2017), сертификат организатора конкурсов</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125C4F" w:rsidRDefault="00071B64" w:rsidP="00637FBA">
            <w:pPr>
              <w:rPr>
                <w:szCs w:val="28"/>
              </w:rPr>
            </w:pPr>
            <w:r w:rsidRPr="003F6520">
              <w:rPr>
                <w:szCs w:val="28"/>
              </w:rPr>
              <w:t>Внеклассное мероприятие «Цветик - Семицветик»</w:t>
            </w:r>
          </w:p>
        </w:tc>
        <w:tc>
          <w:tcPr>
            <w:tcW w:w="3260" w:type="dxa"/>
            <w:vAlign w:val="center"/>
          </w:tcPr>
          <w:p w:rsidR="00071B64" w:rsidRPr="007E13E2" w:rsidRDefault="00071B64" w:rsidP="00637FBA">
            <w:pPr>
              <w:pStyle w:val="Standard"/>
              <w:jc w:val="both"/>
              <w:rPr>
                <w:rFonts w:cs="Times New Roman"/>
                <w:bCs/>
                <w:lang w:val="ru-RU"/>
              </w:rPr>
            </w:pPr>
            <w:r w:rsidRPr="003F6520">
              <w:rPr>
                <w:szCs w:val="28"/>
                <w:lang w:val="ru-RU"/>
              </w:rPr>
              <w:t>Республиканский семинар - практикум «Особенности преподавания учебных предметов в школе, реализующей адаптированную образовательную программу», проведённый на базе ГБОУ «Нижнекамская школа – интернат для детей с ОВЗ» (25.01.17).</w:t>
            </w:r>
            <w:r>
              <w:rPr>
                <w:szCs w:val="28"/>
                <w:lang w:val="ru-RU"/>
              </w:rPr>
              <w:t xml:space="preserve"> </w:t>
            </w:r>
            <w:r w:rsidRPr="002A6011">
              <w:rPr>
                <w:szCs w:val="28"/>
                <w:lang w:val="ru-RU"/>
              </w:rPr>
              <w:t>Сертификат</w:t>
            </w:r>
            <w:r>
              <w:rPr>
                <w:szCs w:val="28"/>
                <w:lang w:val="ru-RU"/>
              </w:rPr>
              <w:t>.</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FA00DE">
              <w:rPr>
                <w:szCs w:val="28"/>
              </w:rPr>
              <w:t>Багавиева Г.И.</w:t>
            </w:r>
          </w:p>
        </w:tc>
        <w:tc>
          <w:tcPr>
            <w:tcW w:w="4252" w:type="dxa"/>
          </w:tcPr>
          <w:p w:rsidR="00071B64" w:rsidRPr="003F6520" w:rsidRDefault="00071B64" w:rsidP="00637FBA">
            <w:pPr>
              <w:jc w:val="both"/>
              <w:rPr>
                <w:szCs w:val="28"/>
              </w:rPr>
            </w:pPr>
            <w:r w:rsidRPr="00FA00DE">
              <w:rPr>
                <w:szCs w:val="28"/>
              </w:rPr>
              <w:t>Организация работы с детьми с ОВЗ</w:t>
            </w:r>
          </w:p>
        </w:tc>
        <w:tc>
          <w:tcPr>
            <w:tcW w:w="3260" w:type="dxa"/>
            <w:vAlign w:val="center"/>
          </w:tcPr>
          <w:p w:rsidR="00071B64" w:rsidRPr="003F6520" w:rsidRDefault="00071B64" w:rsidP="00637FBA">
            <w:pPr>
              <w:pStyle w:val="Standard"/>
              <w:jc w:val="both"/>
              <w:rPr>
                <w:szCs w:val="28"/>
                <w:lang w:val="ru-RU"/>
              </w:rPr>
            </w:pPr>
            <w:r w:rsidRPr="00FA00DE">
              <w:rPr>
                <w:szCs w:val="28"/>
                <w:lang w:val="ru-RU"/>
              </w:rPr>
              <w:t>Городское совещание руководителей ШМО НОО</w:t>
            </w:r>
            <w:r>
              <w:rPr>
                <w:szCs w:val="28"/>
                <w:lang w:val="ru-RU"/>
              </w:rPr>
              <w:t>,</w:t>
            </w:r>
            <w:r w:rsidRPr="00FA00DE">
              <w:rPr>
                <w:szCs w:val="28"/>
                <w:lang w:val="ru-RU"/>
              </w:rPr>
              <w:t xml:space="preserve"> проведённое на базе СОШ № 11 г. Нижнекамска</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FA00DE" w:rsidRDefault="00071B64" w:rsidP="00637FBA">
            <w:pPr>
              <w:rPr>
                <w:szCs w:val="28"/>
              </w:rPr>
            </w:pPr>
            <w:r w:rsidRPr="00F31170">
              <w:rPr>
                <w:szCs w:val="28"/>
              </w:rPr>
              <w:t>Багавиева Г.И.</w:t>
            </w:r>
          </w:p>
        </w:tc>
        <w:tc>
          <w:tcPr>
            <w:tcW w:w="4252" w:type="dxa"/>
          </w:tcPr>
          <w:p w:rsidR="00071B64" w:rsidRPr="00FA00DE" w:rsidRDefault="00071B64" w:rsidP="00637FBA">
            <w:pPr>
              <w:jc w:val="both"/>
              <w:rPr>
                <w:szCs w:val="28"/>
              </w:rPr>
            </w:pPr>
            <w:r>
              <w:rPr>
                <w:szCs w:val="28"/>
              </w:rPr>
              <w:t>Статья</w:t>
            </w:r>
            <w:r w:rsidRPr="00F31170">
              <w:rPr>
                <w:szCs w:val="28"/>
              </w:rPr>
              <w:t xml:space="preserve"> «Развивающие аспекты обучения первоклассников с задержкой психи-ческого развития» </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FA00DE" w:rsidRDefault="00071B64" w:rsidP="00637FBA">
            <w:pPr>
              <w:jc w:val="both"/>
              <w:rPr>
                <w:szCs w:val="28"/>
              </w:rPr>
            </w:pPr>
            <w:r>
              <w:rPr>
                <w:szCs w:val="28"/>
              </w:rPr>
              <w:t xml:space="preserve">Методическая разработка </w:t>
            </w:r>
            <w:r w:rsidRPr="00F31170">
              <w:rPr>
                <w:szCs w:val="28"/>
              </w:rPr>
              <w:t>«Мой взгляд на современный урок в начальной коррекционной школе»</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FA00DE" w:rsidRDefault="00071B64" w:rsidP="00637FBA">
            <w:pPr>
              <w:jc w:val="both"/>
              <w:rPr>
                <w:szCs w:val="28"/>
              </w:rPr>
            </w:pPr>
            <w:r w:rsidRPr="00F31170">
              <w:rPr>
                <w:szCs w:val="28"/>
              </w:rPr>
              <w:t xml:space="preserve">«Интегрированный урок окружающего мира и изобразительного искусства во 2 классе для детей с нарушениями слуха»  </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F31170" w:rsidRDefault="00071B64" w:rsidP="00637FBA">
            <w:pPr>
              <w:jc w:val="both"/>
              <w:rPr>
                <w:szCs w:val="28"/>
              </w:rPr>
            </w:pPr>
            <w:r w:rsidRPr="007445D0">
              <w:rPr>
                <w:szCs w:val="28"/>
              </w:rPr>
              <w:t>«Рабочая программа по СБО 3 класс»</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Default="00071B64" w:rsidP="00637FBA">
            <w:pPr>
              <w:jc w:val="both"/>
              <w:rPr>
                <w:szCs w:val="28"/>
              </w:rPr>
            </w:pPr>
            <w:r w:rsidRPr="007445D0">
              <w:rPr>
                <w:szCs w:val="28"/>
              </w:rPr>
              <w:t>«Рабочая программа по ППО 3 класс»</w:t>
            </w:r>
          </w:p>
          <w:p w:rsidR="00071B64" w:rsidRPr="00F31170" w:rsidRDefault="00071B64" w:rsidP="00637FBA">
            <w:pPr>
              <w:jc w:val="both"/>
              <w:rPr>
                <w:szCs w:val="28"/>
              </w:rPr>
            </w:pP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F31170" w:rsidRDefault="00071B64" w:rsidP="00637FBA">
            <w:pPr>
              <w:jc w:val="both"/>
              <w:rPr>
                <w:szCs w:val="28"/>
              </w:rPr>
            </w:pPr>
            <w:r w:rsidRPr="007445D0">
              <w:rPr>
                <w:szCs w:val="28"/>
              </w:rPr>
              <w:t xml:space="preserve"> «Рабочая программа по ИЗО 3 класс» </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7445D0" w:rsidRDefault="00071B64" w:rsidP="00637FBA">
            <w:pPr>
              <w:jc w:val="both"/>
              <w:rPr>
                <w:szCs w:val="28"/>
              </w:rPr>
            </w:pPr>
            <w:r w:rsidRPr="007445D0">
              <w:rPr>
                <w:szCs w:val="28"/>
              </w:rPr>
              <w:t>«Рабочая программа по развитию речи 3 класс»</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7445D0" w:rsidRDefault="00071B64" w:rsidP="00637FBA">
            <w:pPr>
              <w:jc w:val="both"/>
              <w:rPr>
                <w:szCs w:val="28"/>
              </w:rPr>
            </w:pPr>
            <w:r w:rsidRPr="007445D0">
              <w:rPr>
                <w:szCs w:val="28"/>
              </w:rPr>
              <w:t xml:space="preserve">«Урок русского языка в 3 классе «Части речи. Закрепление» </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Pr="007445D0" w:rsidRDefault="00071B64" w:rsidP="00637FBA">
            <w:pPr>
              <w:jc w:val="both"/>
              <w:rPr>
                <w:szCs w:val="28"/>
              </w:rPr>
            </w:pPr>
            <w:r>
              <w:rPr>
                <w:szCs w:val="28"/>
              </w:rPr>
              <w:t>С</w:t>
            </w:r>
            <w:r w:rsidRPr="007445D0">
              <w:rPr>
                <w:szCs w:val="28"/>
              </w:rPr>
              <w:t>татья «Методы и способы работы с неуспевающими и слабоуспевающими учениками на уроке и во внеурочное время»</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Default="00071B64" w:rsidP="00637FBA">
            <w:pPr>
              <w:jc w:val="both"/>
              <w:rPr>
                <w:szCs w:val="28"/>
              </w:rPr>
            </w:pPr>
            <w:r>
              <w:rPr>
                <w:szCs w:val="28"/>
              </w:rPr>
              <w:t>С</w:t>
            </w:r>
            <w:r w:rsidRPr="007445D0">
              <w:rPr>
                <w:szCs w:val="28"/>
              </w:rPr>
              <w:t>татья «Здоровьесберегающее пространство коррекционных занятий по развитию речевого слуха и формирования произношения у детей с нарушением слуха»</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Default="00071B64" w:rsidP="00637FBA">
            <w:pPr>
              <w:jc w:val="both"/>
              <w:rPr>
                <w:szCs w:val="28"/>
              </w:rPr>
            </w:pPr>
            <w:r>
              <w:rPr>
                <w:szCs w:val="28"/>
              </w:rPr>
              <w:t>С</w:t>
            </w:r>
            <w:r w:rsidRPr="007445D0">
              <w:rPr>
                <w:szCs w:val="28"/>
              </w:rPr>
              <w:t>татья «Личностно-ориентированный подход к учащимся во внеурочной деятельности»</w:t>
            </w: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06122E" w:rsidRDefault="00071B64" w:rsidP="00637FBA">
            <w:r>
              <w:t>Багавиева Г.И.</w:t>
            </w:r>
          </w:p>
        </w:tc>
        <w:tc>
          <w:tcPr>
            <w:tcW w:w="4252" w:type="dxa"/>
          </w:tcPr>
          <w:p w:rsidR="00071B64" w:rsidRDefault="00071B64" w:rsidP="00637FBA">
            <w:pPr>
              <w:jc w:val="both"/>
              <w:rPr>
                <w:szCs w:val="28"/>
              </w:rPr>
            </w:pPr>
            <w:r>
              <w:rPr>
                <w:szCs w:val="28"/>
              </w:rPr>
              <w:t>С</w:t>
            </w:r>
            <w:r w:rsidRPr="007445D0">
              <w:rPr>
                <w:szCs w:val="28"/>
              </w:rPr>
              <w:t>татья «Применение личностно-ориентированных ситуаций на уроках в начальной школе»</w:t>
            </w:r>
          </w:p>
          <w:p w:rsidR="00071B64" w:rsidRDefault="00071B64" w:rsidP="00637FBA">
            <w:pPr>
              <w:jc w:val="both"/>
              <w:rPr>
                <w:szCs w:val="28"/>
              </w:rPr>
            </w:pPr>
          </w:p>
        </w:tc>
        <w:tc>
          <w:tcPr>
            <w:tcW w:w="3260" w:type="dxa"/>
            <w:vAlign w:val="center"/>
          </w:tcPr>
          <w:p w:rsidR="00071B64" w:rsidRPr="00FA00DE" w:rsidRDefault="00071B64" w:rsidP="00637FBA">
            <w:pPr>
              <w:pStyle w:val="Standard"/>
              <w:jc w:val="both"/>
              <w:rPr>
                <w:szCs w:val="28"/>
                <w:lang w:val="ru-RU"/>
              </w:rPr>
            </w:pPr>
            <w:r>
              <w:rPr>
                <w:szCs w:val="28"/>
                <w:lang w:val="ru-RU"/>
              </w:rPr>
              <w:t>Публикация в э</w:t>
            </w:r>
            <w:r w:rsidRPr="00F31170">
              <w:rPr>
                <w:szCs w:val="28"/>
                <w:lang w:val="ru-RU"/>
              </w:rPr>
              <w:t>лектронно</w:t>
            </w:r>
            <w:r>
              <w:rPr>
                <w:szCs w:val="28"/>
                <w:lang w:val="ru-RU"/>
              </w:rPr>
              <w:t>м</w:t>
            </w:r>
            <w:r w:rsidRPr="00F31170">
              <w:rPr>
                <w:szCs w:val="28"/>
                <w:lang w:val="ru-RU"/>
              </w:rPr>
              <w:t xml:space="preserve"> образовани</w:t>
            </w:r>
            <w:r>
              <w:rPr>
                <w:szCs w:val="28"/>
                <w:lang w:val="ru-RU"/>
              </w:rPr>
              <w:t>и</w:t>
            </w:r>
            <w:r w:rsidRPr="00F31170">
              <w:rPr>
                <w:szCs w:val="28"/>
                <w:lang w:val="ru-RU"/>
              </w:rPr>
              <w:t xml:space="preserve"> в республике Татарстан, сообщество «В помощь учителю»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080E0D">
              <w:t>Багавиева Г.И.</w:t>
            </w:r>
          </w:p>
        </w:tc>
        <w:tc>
          <w:tcPr>
            <w:tcW w:w="4252" w:type="dxa"/>
          </w:tcPr>
          <w:p w:rsidR="00071B64" w:rsidRPr="001C3200" w:rsidRDefault="00071B64" w:rsidP="00637FBA">
            <w:pPr>
              <w:jc w:val="both"/>
            </w:pPr>
            <w:r w:rsidRPr="00800C58">
              <w:t>Презентация по СБО 4 класс "Продуктовые магазины (продовольственные). Отделы."</w:t>
            </w:r>
          </w:p>
        </w:tc>
        <w:tc>
          <w:tcPr>
            <w:tcW w:w="3260" w:type="dxa"/>
            <w:vAlign w:val="center"/>
          </w:tcPr>
          <w:p w:rsidR="00071B64" w:rsidRDefault="00071B64" w:rsidP="00637FBA">
            <w:pPr>
              <w:pStyle w:val="Standard"/>
              <w:jc w:val="both"/>
              <w:rPr>
                <w:szCs w:val="28"/>
                <w:lang w:val="ru-RU"/>
              </w:rPr>
            </w:pPr>
            <w:r w:rsidRPr="00080E0D">
              <w:rPr>
                <w:szCs w:val="28"/>
                <w:lang w:val="ru-RU"/>
              </w:rPr>
              <w:t>Публикация в электронном образовании в республике Татарстан, сообщество «В помощь учителю»</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080E0D">
              <w:t>Багавиева Г.И.</w:t>
            </w:r>
          </w:p>
        </w:tc>
        <w:tc>
          <w:tcPr>
            <w:tcW w:w="4252" w:type="dxa"/>
          </w:tcPr>
          <w:p w:rsidR="00071B64" w:rsidRPr="001C3200" w:rsidRDefault="00071B64" w:rsidP="00637FBA">
            <w:pPr>
              <w:jc w:val="both"/>
            </w:pPr>
            <w:r w:rsidRPr="00800C58">
              <w:t>Презентация по СБО 3 класс "Горячие напитки"</w:t>
            </w:r>
          </w:p>
        </w:tc>
        <w:tc>
          <w:tcPr>
            <w:tcW w:w="3260" w:type="dxa"/>
            <w:vAlign w:val="center"/>
          </w:tcPr>
          <w:p w:rsidR="00071B64" w:rsidRDefault="00071B64" w:rsidP="00637FBA">
            <w:pPr>
              <w:pStyle w:val="Standard"/>
              <w:jc w:val="both"/>
              <w:rPr>
                <w:szCs w:val="28"/>
                <w:lang w:val="ru-RU"/>
              </w:rPr>
            </w:pPr>
            <w:r w:rsidRPr="00080E0D">
              <w:rPr>
                <w:szCs w:val="28"/>
                <w:lang w:val="ru-RU"/>
              </w:rPr>
              <w:t>Публикация в электронном образовании в республике Татарстан, сообщество «В помощь учителю»</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jc w:val="both"/>
              <w:rPr>
                <w:szCs w:val="28"/>
              </w:rPr>
            </w:pPr>
            <w:r w:rsidRPr="00722DD6">
              <w:rPr>
                <w:szCs w:val="28"/>
              </w:rPr>
              <w:t xml:space="preserve">«Сценарий торжественной линейки, посвящённой окончанию учебного года» </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rPr>
                <w:szCs w:val="28"/>
              </w:rPr>
            </w:pPr>
            <w:r w:rsidRPr="00722DD6">
              <w:rPr>
                <w:szCs w:val="28"/>
              </w:rPr>
              <w:t>«Сценарий «1 сентября»</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jc w:val="both"/>
              <w:rPr>
                <w:szCs w:val="28"/>
              </w:rPr>
            </w:pPr>
            <w:r>
              <w:rPr>
                <w:szCs w:val="28"/>
              </w:rPr>
              <w:t>К</w:t>
            </w:r>
            <w:r w:rsidRPr="00722DD6">
              <w:rPr>
                <w:szCs w:val="28"/>
              </w:rPr>
              <w:t>онспект урока математики «Деление многозначного числа на двузначное. Закрепление изученного»</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rPr>
                <w:szCs w:val="28"/>
              </w:rPr>
            </w:pPr>
            <w:r w:rsidRPr="003F6520">
              <w:rPr>
                <w:szCs w:val="28"/>
              </w:rPr>
              <w:t xml:space="preserve">Мастер – класс «Формирование речевого общения в различных видах деятельности у глухих и слабослышащих детей младшего </w:t>
            </w:r>
            <w:r w:rsidRPr="003F6520">
              <w:rPr>
                <w:szCs w:val="28"/>
              </w:rPr>
              <w:lastRenderedPageBreak/>
              <w:t xml:space="preserve">школьного возраста» </w:t>
            </w:r>
          </w:p>
        </w:tc>
        <w:tc>
          <w:tcPr>
            <w:tcW w:w="3260" w:type="dxa"/>
            <w:vAlign w:val="center"/>
          </w:tcPr>
          <w:p w:rsidR="00071B64" w:rsidRPr="007E13E2" w:rsidRDefault="00071B64" w:rsidP="00637FBA">
            <w:pPr>
              <w:pStyle w:val="Standard"/>
              <w:jc w:val="both"/>
              <w:rPr>
                <w:rFonts w:cs="Times New Roman"/>
                <w:bCs/>
                <w:lang w:val="ru-RU"/>
              </w:rPr>
            </w:pPr>
            <w:r>
              <w:rPr>
                <w:szCs w:val="28"/>
                <w:lang w:val="ru-RU"/>
              </w:rPr>
              <w:lastRenderedPageBreak/>
              <w:t>М</w:t>
            </w:r>
            <w:r w:rsidRPr="003F6520">
              <w:rPr>
                <w:szCs w:val="28"/>
                <w:lang w:val="ru-RU"/>
              </w:rPr>
              <w:t>униципальн</w:t>
            </w:r>
            <w:r>
              <w:rPr>
                <w:szCs w:val="28"/>
                <w:lang w:val="ru-RU"/>
              </w:rPr>
              <w:t>ый</w:t>
            </w:r>
            <w:r w:rsidRPr="003F6520">
              <w:rPr>
                <w:szCs w:val="28"/>
                <w:lang w:val="ru-RU"/>
              </w:rPr>
              <w:t xml:space="preserve"> конкурс «Лучший учитель года, работающий с детьми с ОВЗ», II </w:t>
            </w:r>
            <w:r>
              <w:rPr>
                <w:szCs w:val="28"/>
                <w:lang w:val="ru-RU"/>
              </w:rPr>
              <w:t>место</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rPr>
                <w:szCs w:val="28"/>
              </w:rPr>
            </w:pPr>
            <w:r>
              <w:rPr>
                <w:szCs w:val="28"/>
              </w:rPr>
              <w:t>Ф</w:t>
            </w:r>
            <w:r w:rsidRPr="003F6520">
              <w:rPr>
                <w:szCs w:val="28"/>
              </w:rPr>
              <w:t>рагмент урока по окружающему миру 1 класс «Природа в городе», проведённый на базе СОШ №21).</w:t>
            </w:r>
          </w:p>
        </w:tc>
        <w:tc>
          <w:tcPr>
            <w:tcW w:w="3260" w:type="dxa"/>
            <w:vAlign w:val="center"/>
          </w:tcPr>
          <w:p w:rsidR="00071B64" w:rsidRPr="007E13E2" w:rsidRDefault="00071B64" w:rsidP="00637FBA">
            <w:pPr>
              <w:pStyle w:val="Standard"/>
              <w:jc w:val="both"/>
              <w:rPr>
                <w:rFonts w:cs="Times New Roman"/>
                <w:bCs/>
                <w:lang w:val="ru-RU"/>
              </w:rPr>
            </w:pPr>
            <w:r>
              <w:rPr>
                <w:szCs w:val="28"/>
                <w:lang w:val="ru-RU"/>
              </w:rPr>
              <w:t>М</w:t>
            </w:r>
            <w:r w:rsidRPr="003F6520">
              <w:rPr>
                <w:szCs w:val="28"/>
                <w:lang w:val="ru-RU"/>
              </w:rPr>
              <w:t>униципальн</w:t>
            </w:r>
            <w:r>
              <w:rPr>
                <w:szCs w:val="28"/>
                <w:lang w:val="ru-RU"/>
              </w:rPr>
              <w:t>ый</w:t>
            </w:r>
            <w:r w:rsidRPr="003F6520">
              <w:rPr>
                <w:szCs w:val="28"/>
                <w:lang w:val="ru-RU"/>
              </w:rPr>
              <w:t xml:space="preserve"> конкурс «Лучший учитель года, работающий с детьми с ОВЗ», I </w:t>
            </w:r>
            <w:r>
              <w:rPr>
                <w:szCs w:val="28"/>
                <w:lang w:val="ru-RU"/>
              </w:rPr>
              <w:t>место</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rsidRPr="00722DD6">
              <w:rPr>
                <w:szCs w:val="28"/>
              </w:rPr>
              <w:t>Саттарова Л.В.</w:t>
            </w:r>
          </w:p>
        </w:tc>
        <w:tc>
          <w:tcPr>
            <w:tcW w:w="4252" w:type="dxa"/>
          </w:tcPr>
          <w:p w:rsidR="00071B64" w:rsidRPr="00125C4F" w:rsidRDefault="00071B64" w:rsidP="00637FBA">
            <w:pPr>
              <w:rPr>
                <w:szCs w:val="28"/>
              </w:rPr>
            </w:pPr>
            <w:r w:rsidRPr="003F6520">
              <w:rPr>
                <w:szCs w:val="28"/>
              </w:rPr>
              <w:t>Внеклассное мероприятие «Цветик - Семицветик»</w:t>
            </w:r>
          </w:p>
        </w:tc>
        <w:tc>
          <w:tcPr>
            <w:tcW w:w="3260" w:type="dxa"/>
            <w:vAlign w:val="center"/>
          </w:tcPr>
          <w:p w:rsidR="00071B64" w:rsidRPr="007E13E2" w:rsidRDefault="00071B64" w:rsidP="00637FBA">
            <w:pPr>
              <w:pStyle w:val="Standard"/>
              <w:jc w:val="both"/>
              <w:rPr>
                <w:rFonts w:cs="Times New Roman"/>
                <w:bCs/>
                <w:lang w:val="ru-RU"/>
              </w:rPr>
            </w:pPr>
            <w:r w:rsidRPr="003F6520">
              <w:rPr>
                <w:szCs w:val="28"/>
                <w:lang w:val="ru-RU"/>
              </w:rPr>
              <w:t>Республиканский семинар - практикум «Особенности преподавания учебных предметов в школе, реализующей адаптированную образовательную программу», проведённый на базе ГБОУ «Нижнекамская школа – интернат для детей с ОВЗ» (25.01.17).</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722DD6" w:rsidRDefault="00071B64" w:rsidP="00637FBA">
            <w:pPr>
              <w:rPr>
                <w:szCs w:val="28"/>
              </w:rPr>
            </w:pPr>
            <w:r>
              <w:t>Саттарова Л.В.</w:t>
            </w:r>
          </w:p>
        </w:tc>
        <w:tc>
          <w:tcPr>
            <w:tcW w:w="4252" w:type="dxa"/>
          </w:tcPr>
          <w:p w:rsidR="00071B64" w:rsidRPr="00A80658" w:rsidRDefault="00071B64" w:rsidP="00637FBA">
            <w:pPr>
              <w:contextualSpacing/>
              <w:jc w:val="both"/>
            </w:pPr>
            <w:r>
              <w:t xml:space="preserve">Мастер-класс «Формирование речевого общения в различных видах деятельности у глухих и слабослышащих детей младшего школьного возраста» </w:t>
            </w:r>
          </w:p>
        </w:tc>
        <w:tc>
          <w:tcPr>
            <w:tcW w:w="3260" w:type="dxa"/>
            <w:vAlign w:val="center"/>
          </w:tcPr>
          <w:p w:rsidR="00071B64" w:rsidRPr="00856B9D" w:rsidRDefault="00071B64" w:rsidP="00637FBA">
            <w:pPr>
              <w:pStyle w:val="Standard"/>
              <w:jc w:val="both"/>
              <w:rPr>
                <w:szCs w:val="28"/>
                <w:lang w:val="ru-RU"/>
              </w:rPr>
            </w:pPr>
            <w:r>
              <w:t>Республиканский семинар «Способы формирования умения постановки вопросов как средство развития УУД», проведённый на базе СОШ №27 (10.03.17).</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722DD6" w:rsidRDefault="00071B64" w:rsidP="00637FBA">
            <w:pPr>
              <w:rPr>
                <w:szCs w:val="28"/>
              </w:rPr>
            </w:pPr>
            <w:r>
              <w:t>Саттарова Л.В.</w:t>
            </w:r>
          </w:p>
        </w:tc>
        <w:tc>
          <w:tcPr>
            <w:tcW w:w="4252" w:type="dxa"/>
          </w:tcPr>
          <w:p w:rsidR="00071B64" w:rsidRPr="00A80658" w:rsidRDefault="00071B64" w:rsidP="00637FBA">
            <w:pPr>
              <w:contextualSpacing/>
              <w:jc w:val="both"/>
            </w:pPr>
            <w:r>
              <w:t xml:space="preserve">Мастер-класс «Формирование речевого общения в различных видах деятельности у глухих и слабослышащих детей младшего школьного возраста» </w:t>
            </w:r>
          </w:p>
        </w:tc>
        <w:tc>
          <w:tcPr>
            <w:tcW w:w="3260" w:type="dxa"/>
            <w:vAlign w:val="center"/>
          </w:tcPr>
          <w:p w:rsidR="00071B64" w:rsidRDefault="00071B64" w:rsidP="00637FBA">
            <w:pPr>
              <w:pStyle w:val="Standard"/>
              <w:jc w:val="both"/>
            </w:pPr>
            <w:r w:rsidRPr="00856B9D">
              <w:t>Публикация в общественно-педагогическом и научно-методическом издании журнала «Магариф»</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7445D0">
              <w:t>Саттарова Л.В.</w:t>
            </w:r>
          </w:p>
        </w:tc>
        <w:tc>
          <w:tcPr>
            <w:tcW w:w="4252" w:type="dxa"/>
          </w:tcPr>
          <w:p w:rsidR="00071B64" w:rsidRDefault="00071B64" w:rsidP="00637FBA">
            <w:pPr>
              <w:contextualSpacing/>
              <w:jc w:val="both"/>
            </w:pPr>
            <w:r w:rsidRPr="007445D0">
              <w:t xml:space="preserve">«Применение развивающих упражнений в развитии речевого слуха у детей с нарушением слуха на индивидуальных занятиях» </w:t>
            </w:r>
          </w:p>
        </w:tc>
        <w:tc>
          <w:tcPr>
            <w:tcW w:w="3260" w:type="dxa"/>
            <w:vAlign w:val="center"/>
          </w:tcPr>
          <w:p w:rsidR="00071B64" w:rsidRDefault="00071B64" w:rsidP="00637FBA">
            <w:pPr>
              <w:pStyle w:val="Standard"/>
              <w:jc w:val="both"/>
            </w:pPr>
            <w:r w:rsidRPr="007445D0">
              <w:t xml:space="preserve">Электронное образование в республике Татарстан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7445D0">
              <w:t>Саттарова Л.В.</w:t>
            </w:r>
          </w:p>
        </w:tc>
        <w:tc>
          <w:tcPr>
            <w:tcW w:w="4252" w:type="dxa"/>
          </w:tcPr>
          <w:p w:rsidR="00071B64" w:rsidRDefault="00071B64" w:rsidP="00637FBA">
            <w:pPr>
              <w:contextualSpacing/>
              <w:jc w:val="both"/>
            </w:pPr>
            <w:r w:rsidRPr="007445D0">
              <w:t>«Роль начальной школы в дальнейшей жизни ученика»</w:t>
            </w:r>
          </w:p>
        </w:tc>
        <w:tc>
          <w:tcPr>
            <w:tcW w:w="3260" w:type="dxa"/>
            <w:vAlign w:val="center"/>
          </w:tcPr>
          <w:p w:rsidR="00071B64" w:rsidRDefault="00071B64" w:rsidP="00637FBA">
            <w:pPr>
              <w:pStyle w:val="Standard"/>
              <w:jc w:val="both"/>
            </w:pPr>
            <w:r w:rsidRPr="007445D0">
              <w:t xml:space="preserve">Электронное образование в республике Татарстан </w:t>
            </w:r>
          </w:p>
        </w:tc>
      </w:tr>
      <w:tr w:rsidR="00071B64" w:rsidTr="00637FBA">
        <w:trPr>
          <w:trHeight w:val="282"/>
        </w:trPr>
        <w:tc>
          <w:tcPr>
            <w:tcW w:w="850" w:type="dxa"/>
            <w:vAlign w:val="center"/>
          </w:tcPr>
          <w:p w:rsidR="00071B64" w:rsidRPr="00A018B7" w:rsidRDefault="00071B64" w:rsidP="00466DEE">
            <w:pPr>
              <w:pStyle w:val="Standard"/>
              <w:numPr>
                <w:ilvl w:val="0"/>
                <w:numId w:val="27"/>
              </w:numPr>
              <w:rPr>
                <w:rFonts w:cs="Times New Roman"/>
                <w:bCs/>
                <w:lang w:val="ru-RU"/>
              </w:rPr>
            </w:pPr>
          </w:p>
        </w:tc>
        <w:tc>
          <w:tcPr>
            <w:tcW w:w="1560" w:type="dxa"/>
          </w:tcPr>
          <w:p w:rsidR="00071B64" w:rsidRDefault="00071B64" w:rsidP="00637FBA">
            <w:r>
              <w:t>Кривенцова М.П.</w:t>
            </w:r>
          </w:p>
        </w:tc>
        <w:tc>
          <w:tcPr>
            <w:tcW w:w="4252" w:type="dxa"/>
          </w:tcPr>
          <w:p w:rsidR="00071B64" w:rsidRPr="00125C4F" w:rsidRDefault="00071B64" w:rsidP="00637FBA">
            <w:pPr>
              <w:jc w:val="both"/>
              <w:rPr>
                <w:szCs w:val="28"/>
              </w:rPr>
            </w:pPr>
            <w:r>
              <w:rPr>
                <w:szCs w:val="28"/>
              </w:rPr>
              <w:t>К</w:t>
            </w:r>
            <w:r w:rsidRPr="00722DD6">
              <w:rPr>
                <w:szCs w:val="28"/>
              </w:rPr>
              <w:t>онспект урок</w:t>
            </w:r>
            <w:r>
              <w:rPr>
                <w:szCs w:val="28"/>
              </w:rPr>
              <w:t>а</w:t>
            </w:r>
            <w:r w:rsidRPr="00722DD6">
              <w:rPr>
                <w:szCs w:val="28"/>
              </w:rPr>
              <w:t xml:space="preserve"> 3 класса «Приёмы устных вычислений вида: 240:3, 203:4, 160:3</w:t>
            </w:r>
            <w:r>
              <w:rPr>
                <w:szCs w:val="28"/>
              </w:rPr>
              <w:t>»</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3F6520">
              <w:t>Кривенцова М.П.</w:t>
            </w:r>
          </w:p>
        </w:tc>
        <w:tc>
          <w:tcPr>
            <w:tcW w:w="4252" w:type="dxa"/>
          </w:tcPr>
          <w:p w:rsidR="00071B64" w:rsidRDefault="00071B64" w:rsidP="00637FBA">
            <w:pPr>
              <w:jc w:val="both"/>
              <w:rPr>
                <w:szCs w:val="28"/>
              </w:rPr>
            </w:pPr>
            <w:r w:rsidRPr="00722DD6">
              <w:rPr>
                <w:szCs w:val="28"/>
              </w:rPr>
              <w:t xml:space="preserve">Конспект урока 3 класса «Великие путешественники» </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3F6520">
              <w:t>Кривенцова М.П.</w:t>
            </w:r>
          </w:p>
        </w:tc>
        <w:tc>
          <w:tcPr>
            <w:tcW w:w="4252" w:type="dxa"/>
          </w:tcPr>
          <w:p w:rsidR="00071B64" w:rsidRDefault="00071B64" w:rsidP="00637FBA">
            <w:pPr>
              <w:jc w:val="both"/>
              <w:rPr>
                <w:szCs w:val="28"/>
              </w:rPr>
            </w:pPr>
            <w:r w:rsidRPr="00722DD6">
              <w:rPr>
                <w:szCs w:val="28"/>
              </w:rPr>
              <w:t>Конспект урока 3 класса «Наши ближайшие соседи»</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Публикации во Всероссийской социальной сети взаимовыручки для  учителей «ИН-ФО 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3F6520">
              <w:t>Кривенцова М.П.</w:t>
            </w:r>
          </w:p>
        </w:tc>
        <w:tc>
          <w:tcPr>
            <w:tcW w:w="4252" w:type="dxa"/>
          </w:tcPr>
          <w:p w:rsidR="00071B64" w:rsidRPr="00722DD6" w:rsidRDefault="00071B64" w:rsidP="00637FBA">
            <w:pPr>
              <w:jc w:val="both"/>
              <w:rPr>
                <w:szCs w:val="28"/>
              </w:rPr>
            </w:pPr>
            <w:r w:rsidRPr="003F6520">
              <w:rPr>
                <w:szCs w:val="28"/>
              </w:rPr>
              <w:t xml:space="preserve">Конспект урока по литературному чтению «Лошадка» </w:t>
            </w:r>
          </w:p>
        </w:tc>
        <w:tc>
          <w:tcPr>
            <w:tcW w:w="3260" w:type="dxa"/>
            <w:vAlign w:val="center"/>
          </w:tcPr>
          <w:p w:rsidR="00071B64" w:rsidRPr="007E13E2" w:rsidRDefault="00071B64" w:rsidP="00637FBA">
            <w:pPr>
              <w:pStyle w:val="Standard"/>
              <w:jc w:val="both"/>
              <w:rPr>
                <w:rFonts w:cs="Times New Roman"/>
                <w:bCs/>
                <w:lang w:val="ru-RU"/>
              </w:rPr>
            </w:pPr>
            <w:r w:rsidRPr="003F6520">
              <w:rPr>
                <w:szCs w:val="28"/>
                <w:lang w:val="ru-RU"/>
              </w:rPr>
              <w:t xml:space="preserve">Публикация во Всероссийской социальной сети взаимовыручки для  учителей «ИН-ФО </w:t>
            </w:r>
            <w:r w:rsidRPr="003F6520">
              <w:rPr>
                <w:szCs w:val="28"/>
                <w:lang w:val="ru-RU"/>
              </w:rPr>
              <w:lastRenderedPageBreak/>
              <w:t>УРОК.РУ»</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3F6520">
              <w:t>Кривенцова М.П.</w:t>
            </w:r>
          </w:p>
        </w:tc>
        <w:tc>
          <w:tcPr>
            <w:tcW w:w="4252" w:type="dxa"/>
          </w:tcPr>
          <w:p w:rsidR="00071B64" w:rsidRPr="00722DD6" w:rsidRDefault="00071B64" w:rsidP="00637FBA">
            <w:pPr>
              <w:jc w:val="both"/>
              <w:rPr>
                <w:szCs w:val="28"/>
              </w:rPr>
            </w:pPr>
            <w:r w:rsidRPr="00722DD6">
              <w:rPr>
                <w:szCs w:val="28"/>
              </w:rPr>
              <w:t xml:space="preserve">Конспект урока по русскому языку «Единственное и множественное число имён существительных» </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Публикация на веб-ресурсе: «Видеоуроки в сети Ин-тернет»</w:t>
            </w:r>
            <w:r>
              <w:rPr>
                <w:szCs w:val="28"/>
                <w:lang w:val="ru-RU"/>
              </w:rPr>
              <w:t>,</w:t>
            </w:r>
            <w:r w:rsidRPr="00722DD6">
              <w:rPr>
                <w:szCs w:val="28"/>
                <w:lang w:val="ru-RU"/>
              </w:rPr>
              <w:t xml:space="preserve"> свидетельство</w:t>
            </w:r>
            <w:r>
              <w:rPr>
                <w:szCs w:val="28"/>
                <w:lang w:val="ru-RU"/>
              </w:rPr>
              <w:t xml:space="preserve"> участника</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Default="00071B64" w:rsidP="00637FBA">
            <w:r w:rsidRPr="003F6520">
              <w:rPr>
                <w:szCs w:val="28"/>
              </w:rPr>
              <w:t>Кривенцова М.П.</w:t>
            </w:r>
          </w:p>
        </w:tc>
        <w:tc>
          <w:tcPr>
            <w:tcW w:w="4252" w:type="dxa"/>
          </w:tcPr>
          <w:p w:rsidR="00071B64" w:rsidRDefault="00071B64" w:rsidP="00637FBA">
            <w:pPr>
              <w:jc w:val="both"/>
              <w:rPr>
                <w:szCs w:val="28"/>
              </w:rPr>
            </w:pPr>
            <w:r w:rsidRPr="00722DD6">
              <w:rPr>
                <w:szCs w:val="28"/>
              </w:rPr>
              <w:t xml:space="preserve">Разработка урока по математике для начальных классов «Однозначные и двузначные числа» </w:t>
            </w:r>
          </w:p>
        </w:tc>
        <w:tc>
          <w:tcPr>
            <w:tcW w:w="3260" w:type="dxa"/>
            <w:vAlign w:val="center"/>
          </w:tcPr>
          <w:p w:rsidR="00071B64" w:rsidRPr="007E13E2" w:rsidRDefault="00071B64" w:rsidP="00637FBA">
            <w:pPr>
              <w:pStyle w:val="Standard"/>
              <w:jc w:val="both"/>
              <w:rPr>
                <w:rFonts w:cs="Times New Roman"/>
                <w:bCs/>
                <w:lang w:val="ru-RU"/>
              </w:rPr>
            </w:pPr>
            <w:r w:rsidRPr="00722DD6">
              <w:rPr>
                <w:szCs w:val="28"/>
                <w:lang w:val="ru-RU"/>
              </w:rPr>
              <w:t>Публикация на веб-ресурсе: «Видеоуроки в сети Ин-тернет»</w:t>
            </w:r>
            <w:r>
              <w:rPr>
                <w:szCs w:val="28"/>
                <w:lang w:val="ru-RU"/>
              </w:rPr>
              <w:t xml:space="preserve">, </w:t>
            </w:r>
            <w:r w:rsidRPr="00722DD6">
              <w:rPr>
                <w:szCs w:val="28"/>
                <w:lang w:val="ru-RU"/>
              </w:rPr>
              <w:t>свидетельство</w:t>
            </w:r>
            <w:r>
              <w:rPr>
                <w:szCs w:val="28"/>
                <w:lang w:val="ru-RU"/>
              </w:rPr>
              <w:t xml:space="preserve"> участника</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3F6520" w:rsidRDefault="00071B64" w:rsidP="00637FBA">
            <w:pPr>
              <w:rPr>
                <w:szCs w:val="28"/>
              </w:rPr>
            </w:pPr>
            <w:r w:rsidRPr="003F6520">
              <w:rPr>
                <w:szCs w:val="28"/>
              </w:rPr>
              <w:t>Кривенцова М.П.</w:t>
            </w:r>
          </w:p>
        </w:tc>
        <w:tc>
          <w:tcPr>
            <w:tcW w:w="4252" w:type="dxa"/>
          </w:tcPr>
          <w:p w:rsidR="00071B64" w:rsidRPr="003F6520" w:rsidRDefault="00071B64" w:rsidP="00637FBA">
            <w:pPr>
              <w:jc w:val="both"/>
              <w:rPr>
                <w:szCs w:val="28"/>
              </w:rPr>
            </w:pPr>
            <w:r w:rsidRPr="003F6520">
              <w:rPr>
                <w:szCs w:val="28"/>
              </w:rPr>
              <w:t xml:space="preserve">Тест </w:t>
            </w:r>
            <w:r>
              <w:rPr>
                <w:szCs w:val="28"/>
              </w:rPr>
              <w:t>«</w:t>
            </w:r>
            <w:r w:rsidRPr="003F6520">
              <w:rPr>
                <w:szCs w:val="28"/>
              </w:rPr>
              <w:t xml:space="preserve">Требования и реализация ФГОС начального общего образования» </w:t>
            </w:r>
          </w:p>
        </w:tc>
        <w:tc>
          <w:tcPr>
            <w:tcW w:w="3260" w:type="dxa"/>
            <w:vAlign w:val="center"/>
          </w:tcPr>
          <w:p w:rsidR="00071B64" w:rsidRPr="003F6520" w:rsidRDefault="00071B64" w:rsidP="00637FBA">
            <w:pPr>
              <w:pStyle w:val="Standard"/>
              <w:jc w:val="both"/>
              <w:rPr>
                <w:szCs w:val="28"/>
                <w:lang w:val="ru-RU"/>
              </w:rPr>
            </w:pPr>
            <w:r>
              <w:rPr>
                <w:szCs w:val="28"/>
                <w:lang w:val="ru-RU"/>
              </w:rPr>
              <w:t xml:space="preserve">Тест </w:t>
            </w:r>
            <w:r w:rsidRPr="003F6520">
              <w:rPr>
                <w:szCs w:val="28"/>
                <w:lang w:val="ru-RU"/>
              </w:rPr>
              <w:t>на образовательном портале «Знанио»</w:t>
            </w:r>
            <w:r>
              <w:rPr>
                <w:szCs w:val="28"/>
                <w:lang w:val="ru-RU"/>
              </w:rPr>
              <w:t xml:space="preserve">, </w:t>
            </w:r>
            <w:r w:rsidRPr="003F6520">
              <w:rPr>
                <w:szCs w:val="28"/>
                <w:lang w:val="ru-RU"/>
              </w:rPr>
              <w:t xml:space="preserve"> сертификат отличия</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3F6520" w:rsidRDefault="00071B64" w:rsidP="00637FBA">
            <w:pPr>
              <w:rPr>
                <w:szCs w:val="28"/>
              </w:rPr>
            </w:pPr>
            <w:r w:rsidRPr="00FA00DE">
              <w:rPr>
                <w:szCs w:val="28"/>
              </w:rPr>
              <w:t>Кривенцова М.П.</w:t>
            </w:r>
          </w:p>
        </w:tc>
        <w:tc>
          <w:tcPr>
            <w:tcW w:w="4252" w:type="dxa"/>
          </w:tcPr>
          <w:p w:rsidR="00071B64" w:rsidRPr="00FA00DE" w:rsidRDefault="00071B64" w:rsidP="00637FBA">
            <w:pPr>
              <w:jc w:val="both"/>
              <w:rPr>
                <w:szCs w:val="28"/>
              </w:rPr>
            </w:pPr>
            <w:r w:rsidRPr="00FA00DE">
              <w:rPr>
                <w:szCs w:val="28"/>
              </w:rPr>
              <w:t xml:space="preserve">«Формирование учебно - познавательной компетенции учащихся посредством технологии проблемного обучения в образовательном процессе»  </w:t>
            </w:r>
          </w:p>
          <w:p w:rsidR="00071B64" w:rsidRPr="003F6520" w:rsidRDefault="00071B64" w:rsidP="00637FBA">
            <w:pPr>
              <w:jc w:val="both"/>
              <w:rPr>
                <w:szCs w:val="28"/>
              </w:rPr>
            </w:pPr>
            <w:r w:rsidRPr="00FA00DE">
              <w:rPr>
                <w:szCs w:val="28"/>
              </w:rPr>
              <w:t xml:space="preserve">  </w:t>
            </w:r>
          </w:p>
        </w:tc>
        <w:tc>
          <w:tcPr>
            <w:tcW w:w="3260" w:type="dxa"/>
            <w:vAlign w:val="center"/>
          </w:tcPr>
          <w:p w:rsidR="00071B64" w:rsidRDefault="00071B64" w:rsidP="00637FBA">
            <w:pPr>
              <w:pStyle w:val="Standard"/>
              <w:jc w:val="both"/>
              <w:rPr>
                <w:szCs w:val="28"/>
                <w:lang w:val="ru-RU"/>
              </w:rPr>
            </w:pPr>
            <w:r w:rsidRPr="00FA00DE">
              <w:rPr>
                <w:szCs w:val="28"/>
                <w:lang w:val="ru-RU"/>
              </w:rPr>
              <w:t>Республиканский семинар</w:t>
            </w:r>
            <w:r>
              <w:rPr>
                <w:szCs w:val="28"/>
                <w:lang w:val="ru-RU"/>
              </w:rPr>
              <w:t xml:space="preserve">, </w:t>
            </w:r>
            <w:r w:rsidRPr="00FA00DE">
              <w:rPr>
                <w:szCs w:val="28"/>
                <w:lang w:val="ru-RU"/>
              </w:rPr>
              <w:t xml:space="preserve"> проведённый на базах МБОУ «КПСОШ №1» НМР РТ, МБОУ «КПСОШ №2» НМР РТ пгт  Камские поляны (25.11.2016г.) </w:t>
            </w:r>
          </w:p>
        </w:tc>
      </w:tr>
      <w:tr w:rsidR="00071B64" w:rsidTr="00637FBA">
        <w:trPr>
          <w:trHeight w:val="282"/>
        </w:trPr>
        <w:tc>
          <w:tcPr>
            <w:tcW w:w="850" w:type="dxa"/>
            <w:vAlign w:val="center"/>
          </w:tcPr>
          <w:p w:rsidR="00071B64" w:rsidRDefault="00071B64" w:rsidP="00466DEE">
            <w:pPr>
              <w:pStyle w:val="Standard"/>
              <w:numPr>
                <w:ilvl w:val="0"/>
                <w:numId w:val="27"/>
              </w:numPr>
              <w:rPr>
                <w:rFonts w:cs="Times New Roman"/>
                <w:bCs/>
                <w:lang w:val="ru-RU"/>
              </w:rPr>
            </w:pPr>
          </w:p>
        </w:tc>
        <w:tc>
          <w:tcPr>
            <w:tcW w:w="1560" w:type="dxa"/>
          </w:tcPr>
          <w:p w:rsidR="00071B64" w:rsidRPr="003F6520" w:rsidRDefault="00071B64" w:rsidP="00637FBA">
            <w:pPr>
              <w:rPr>
                <w:szCs w:val="28"/>
              </w:rPr>
            </w:pPr>
            <w:r w:rsidRPr="00FA00DE">
              <w:rPr>
                <w:szCs w:val="28"/>
              </w:rPr>
              <w:t>Кривенцова М.П.</w:t>
            </w:r>
          </w:p>
        </w:tc>
        <w:tc>
          <w:tcPr>
            <w:tcW w:w="4252" w:type="dxa"/>
          </w:tcPr>
          <w:p w:rsidR="00071B64" w:rsidRPr="003F6520" w:rsidRDefault="00071B64" w:rsidP="00637FBA">
            <w:pPr>
              <w:jc w:val="both"/>
              <w:rPr>
                <w:szCs w:val="28"/>
              </w:rPr>
            </w:pPr>
            <w:r w:rsidRPr="00FA00DE">
              <w:rPr>
                <w:szCs w:val="28"/>
              </w:rPr>
              <w:t>«Школ</w:t>
            </w:r>
            <w:r>
              <w:rPr>
                <w:szCs w:val="28"/>
              </w:rPr>
              <w:t>а</w:t>
            </w:r>
            <w:r w:rsidRPr="00FA00DE">
              <w:rPr>
                <w:szCs w:val="28"/>
              </w:rPr>
              <w:t xml:space="preserve"> молодых специалистов»</w:t>
            </w:r>
          </w:p>
        </w:tc>
        <w:tc>
          <w:tcPr>
            <w:tcW w:w="3260" w:type="dxa"/>
            <w:vAlign w:val="center"/>
          </w:tcPr>
          <w:p w:rsidR="00071B64" w:rsidRDefault="00071B64" w:rsidP="00637FBA">
            <w:pPr>
              <w:pStyle w:val="Standard"/>
              <w:jc w:val="both"/>
              <w:rPr>
                <w:szCs w:val="28"/>
                <w:lang w:val="ru-RU"/>
              </w:rPr>
            </w:pPr>
            <w:r w:rsidRPr="00FA00DE">
              <w:rPr>
                <w:szCs w:val="28"/>
                <w:lang w:val="ru-RU"/>
              </w:rPr>
              <w:t>Психологический тренинг на командообразование в рамках занятий</w:t>
            </w:r>
            <w:r>
              <w:rPr>
                <w:szCs w:val="28"/>
                <w:lang w:val="ru-RU"/>
              </w:rPr>
              <w:t xml:space="preserve">, </w:t>
            </w:r>
            <w:r w:rsidRPr="00FA00DE">
              <w:rPr>
                <w:szCs w:val="28"/>
                <w:lang w:val="ru-RU"/>
              </w:rPr>
              <w:t xml:space="preserve">про-ведённый на базе СОШ №10 г.Нижнекамска РТ (02.12.2016г.) </w:t>
            </w:r>
          </w:p>
        </w:tc>
      </w:tr>
      <w:tr w:rsidR="00071B64" w:rsidTr="00637FBA">
        <w:trPr>
          <w:trHeight w:val="282"/>
        </w:trPr>
        <w:tc>
          <w:tcPr>
            <w:tcW w:w="850" w:type="dxa"/>
            <w:vAlign w:val="center"/>
          </w:tcPr>
          <w:p w:rsidR="00071B64" w:rsidRDefault="00071B64" w:rsidP="00637FBA">
            <w:pPr>
              <w:pStyle w:val="Standard"/>
              <w:ind w:left="360"/>
              <w:rPr>
                <w:rFonts w:cs="Times New Roman"/>
                <w:bCs/>
                <w:lang w:val="ru-RU"/>
              </w:rPr>
            </w:pPr>
          </w:p>
        </w:tc>
        <w:tc>
          <w:tcPr>
            <w:tcW w:w="1560" w:type="dxa"/>
          </w:tcPr>
          <w:p w:rsidR="00071B64" w:rsidRPr="00FA00DE" w:rsidRDefault="00071B64" w:rsidP="00637FBA">
            <w:pPr>
              <w:rPr>
                <w:szCs w:val="28"/>
              </w:rPr>
            </w:pPr>
          </w:p>
        </w:tc>
        <w:tc>
          <w:tcPr>
            <w:tcW w:w="4252" w:type="dxa"/>
          </w:tcPr>
          <w:p w:rsidR="00071B64" w:rsidRPr="00FA00DE" w:rsidRDefault="00071B64" w:rsidP="00637FBA">
            <w:pPr>
              <w:jc w:val="both"/>
              <w:rPr>
                <w:szCs w:val="28"/>
              </w:rPr>
            </w:pPr>
          </w:p>
        </w:tc>
        <w:tc>
          <w:tcPr>
            <w:tcW w:w="3260" w:type="dxa"/>
            <w:vAlign w:val="center"/>
          </w:tcPr>
          <w:p w:rsidR="00071B64" w:rsidRPr="00FA00DE" w:rsidRDefault="00071B64" w:rsidP="00637FBA">
            <w:pPr>
              <w:pStyle w:val="Standard"/>
              <w:jc w:val="both"/>
              <w:rPr>
                <w:szCs w:val="28"/>
                <w:lang w:val="ru-RU"/>
              </w:rPr>
            </w:pPr>
          </w:p>
        </w:tc>
      </w:tr>
    </w:tbl>
    <w:p w:rsidR="00D27922" w:rsidRDefault="00D27922" w:rsidP="00A30A5F">
      <w:pPr>
        <w:ind w:firstLine="567"/>
        <w:jc w:val="both"/>
        <w:rPr>
          <w:color w:val="000000"/>
          <w:shd w:val="clear" w:color="auto" w:fill="FFFFFF"/>
        </w:rPr>
      </w:pPr>
    </w:p>
    <w:p w:rsidR="00D27922" w:rsidRDefault="00D27922" w:rsidP="00A30A5F">
      <w:pPr>
        <w:ind w:firstLine="567"/>
        <w:jc w:val="both"/>
        <w:rPr>
          <w:color w:val="000000"/>
          <w:shd w:val="clear" w:color="auto" w:fill="FFFFFF"/>
        </w:rPr>
      </w:pPr>
    </w:p>
    <w:p w:rsidR="00A30A5F" w:rsidRPr="00A30A5F" w:rsidRDefault="00A30A5F" w:rsidP="00E3322B">
      <w:pPr>
        <w:ind w:firstLine="567"/>
        <w:jc w:val="both"/>
        <w:rPr>
          <w:sz w:val="28"/>
          <w:szCs w:val="28"/>
        </w:rPr>
      </w:pPr>
      <w:r w:rsidRPr="00A30A5F">
        <w:rPr>
          <w:color w:val="000000"/>
          <w:sz w:val="28"/>
          <w:szCs w:val="28"/>
          <w:shd w:val="clear" w:color="auto" w:fill="FFFFFF"/>
        </w:rPr>
        <w:t>Методическое объединение является структурным подразделением школы, способствующим совершенствованию методического обеспечения образовательных программ, росту профессионального мастерства педагогов. Оно создается для организации взаимопомощи в целях обеспечения современного уровня преподавания и повышения качества обучения подрастающего поколения, совершенствования учебно-воспитательного процесса в образовательном учреждении в целом.</w:t>
      </w:r>
      <w:r w:rsidR="00AE58AC">
        <w:rPr>
          <w:color w:val="000000"/>
          <w:sz w:val="28"/>
          <w:szCs w:val="28"/>
          <w:shd w:val="clear" w:color="auto" w:fill="FFFFFF"/>
        </w:rPr>
        <w:t xml:space="preserve"> </w:t>
      </w:r>
      <w:r w:rsidRPr="00A30A5F">
        <w:rPr>
          <w:sz w:val="28"/>
          <w:szCs w:val="28"/>
        </w:rPr>
        <w:t>В начале учебного года каждое методическое объединение утвердило план годовой работы, обсудило методическую тему, работе над которой была посвящена вся деятельность объединения. Планово прошли все заседания М/О. Активное участие в общешкольных методических мероприятиях принимали все методические объединения. Координировать работу структурных подразделений помогало то, что все руководителиМ/О являются членами учебно-методического совета. В ходе анализа работы каждого М/О выявлены проблемы, которые касаются вопросов самообразования педагогов, проведения открытых уроков.</w:t>
      </w:r>
    </w:p>
    <w:p w:rsidR="00A30A5F" w:rsidRPr="00A30A5F" w:rsidRDefault="00A30A5F" w:rsidP="00E3322B">
      <w:pPr>
        <w:pStyle w:val="a4"/>
        <w:ind w:left="0" w:firstLine="567"/>
        <w:jc w:val="both"/>
        <w:rPr>
          <w:sz w:val="28"/>
          <w:szCs w:val="28"/>
        </w:rPr>
      </w:pPr>
    </w:p>
    <w:p w:rsidR="0020354D" w:rsidRPr="007E6EF0" w:rsidRDefault="00071B64" w:rsidP="00E3322B">
      <w:pPr>
        <w:pStyle w:val="a4"/>
        <w:ind w:left="0" w:firstLine="567"/>
        <w:jc w:val="both"/>
        <w:rPr>
          <w:b/>
          <w:sz w:val="28"/>
          <w:szCs w:val="28"/>
        </w:rPr>
      </w:pPr>
      <w:r>
        <w:rPr>
          <w:b/>
          <w:sz w:val="28"/>
          <w:szCs w:val="28"/>
        </w:rPr>
        <w:t>В 2016-2017</w:t>
      </w:r>
      <w:r w:rsidR="00AE58AC" w:rsidRPr="007E6EF0">
        <w:rPr>
          <w:b/>
          <w:sz w:val="28"/>
          <w:szCs w:val="28"/>
        </w:rPr>
        <w:t xml:space="preserve"> учебном году работали 5</w:t>
      </w:r>
      <w:r w:rsidR="0020354D" w:rsidRPr="007E6EF0">
        <w:rPr>
          <w:b/>
          <w:sz w:val="28"/>
          <w:szCs w:val="28"/>
        </w:rPr>
        <w:t xml:space="preserve"> методических объединения.</w:t>
      </w:r>
    </w:p>
    <w:p w:rsidR="00AE24DC" w:rsidRDefault="00AE24DC" w:rsidP="00E3322B">
      <w:pPr>
        <w:ind w:right="283" w:firstLine="567"/>
        <w:jc w:val="center"/>
        <w:rPr>
          <w:b/>
          <w:bCs/>
          <w:sz w:val="28"/>
          <w:szCs w:val="28"/>
        </w:rPr>
      </w:pPr>
    </w:p>
    <w:p w:rsidR="007E6EF0" w:rsidRDefault="007E6EF0" w:rsidP="00E3322B">
      <w:pPr>
        <w:ind w:right="283" w:firstLine="567"/>
        <w:jc w:val="both"/>
        <w:rPr>
          <w:bCs/>
          <w:sz w:val="28"/>
          <w:szCs w:val="28"/>
        </w:rPr>
      </w:pPr>
      <w:r w:rsidRPr="007E6EF0">
        <w:rPr>
          <w:bCs/>
          <w:sz w:val="28"/>
          <w:szCs w:val="28"/>
        </w:rPr>
        <w:t xml:space="preserve">Методическое объединение </w:t>
      </w:r>
      <w:r w:rsidRPr="007E6EF0">
        <w:rPr>
          <w:b/>
          <w:bCs/>
          <w:sz w:val="28"/>
          <w:szCs w:val="28"/>
        </w:rPr>
        <w:t>начальных классов</w:t>
      </w:r>
      <w:r w:rsidRPr="007E6EF0">
        <w:rPr>
          <w:bCs/>
          <w:sz w:val="28"/>
          <w:szCs w:val="28"/>
        </w:rPr>
        <w:t xml:space="preserve"> . </w:t>
      </w:r>
      <w:r w:rsidR="00FD51CD">
        <w:rPr>
          <w:bCs/>
          <w:sz w:val="28"/>
          <w:szCs w:val="28"/>
        </w:rPr>
        <w:t>Р</w:t>
      </w:r>
      <w:r w:rsidRPr="007E6EF0">
        <w:rPr>
          <w:bCs/>
          <w:sz w:val="28"/>
          <w:szCs w:val="28"/>
        </w:rPr>
        <w:t>ук .Багавиева Г.И.</w:t>
      </w:r>
    </w:p>
    <w:p w:rsidR="00071B64" w:rsidRPr="00E3322B" w:rsidRDefault="00071B64" w:rsidP="00E3322B">
      <w:pPr>
        <w:ind w:firstLine="567"/>
        <w:contextualSpacing/>
        <w:jc w:val="both"/>
        <w:rPr>
          <w:sz w:val="28"/>
          <w:szCs w:val="28"/>
        </w:rPr>
      </w:pPr>
      <w:r w:rsidRPr="00E3322B">
        <w:rPr>
          <w:sz w:val="28"/>
          <w:szCs w:val="28"/>
        </w:rPr>
        <w:t xml:space="preserve">В соответствии с методической темой МО «Обеспечение качественного обучения и воспитания младших школьников с нарушениями слуха через урочную и внеурочную деятельность» учителя начальных классов в течение </w:t>
      </w:r>
      <w:r w:rsidRPr="00E3322B">
        <w:rPr>
          <w:sz w:val="28"/>
          <w:szCs w:val="28"/>
        </w:rPr>
        <w:lastRenderedPageBreak/>
        <w:t>2016-2017 учебного года повышали мастерство по индивидуальной для каждого из них теме самообразования.</w:t>
      </w:r>
    </w:p>
    <w:p w:rsidR="00071B64" w:rsidRPr="00E3322B" w:rsidRDefault="00071B64" w:rsidP="00E3322B">
      <w:pPr>
        <w:ind w:firstLine="567"/>
        <w:contextualSpacing/>
        <w:jc w:val="both"/>
        <w:rPr>
          <w:sz w:val="28"/>
          <w:szCs w:val="28"/>
        </w:rPr>
      </w:pPr>
      <w:r w:rsidRPr="00E3322B">
        <w:rPr>
          <w:sz w:val="28"/>
          <w:szCs w:val="28"/>
        </w:rPr>
        <w:t>Активизация работы по самообразованию – одна из важнейших задач и реализуется благодаря творческому поиску учителей начальных классов – это изучение и применение инновационных педагогических технологий, направленных на положительный результат обучения.</w:t>
      </w:r>
    </w:p>
    <w:p w:rsidR="00071B64" w:rsidRPr="00E3322B" w:rsidRDefault="00071B64" w:rsidP="00E3322B">
      <w:pPr>
        <w:ind w:firstLine="567"/>
        <w:contextualSpacing/>
        <w:jc w:val="both"/>
        <w:rPr>
          <w:sz w:val="28"/>
          <w:szCs w:val="28"/>
        </w:rPr>
      </w:pPr>
      <w:r w:rsidRPr="00E3322B">
        <w:rPr>
          <w:sz w:val="28"/>
          <w:szCs w:val="28"/>
        </w:rPr>
        <w:t>В этом учебном году  коллектив учителей начальных классов пополнился молодым педагогом.  Руководитель методического объединения начальных классов Багавиева Г.И. и учитель начальных классов Саттарова Л.В.,  молодой специалист Кривенцова М.П.,  организовали  работу  школы становления  молодого педагога.   Тема работы творческой группы: «Индивидуальная траектория развития  профессиональной компетентности учителя  начальных классов: «Урок в системе  современных образовательных технологий. Приёмы развивающего обучения». В ходе реализации  пла-на   работы  школы становления начинающего специалиста было проведено изучение нормативных документов, взаимопосещение уроков и внеклассных мероприятий  с последующим анализом. Кривенцова М.П. получила рекомендации по ведению журнала, классной документации,  составлению конспекта урока, внедрению в урок  приёмов развивающего обучения, нормам проверки тетрадей, методики  проведения родительских собраний и классных часов.</w:t>
      </w:r>
    </w:p>
    <w:p w:rsidR="00071B64" w:rsidRPr="00E3322B" w:rsidRDefault="00071B64" w:rsidP="00E3322B">
      <w:pPr>
        <w:ind w:firstLine="567"/>
        <w:contextualSpacing/>
        <w:jc w:val="both"/>
        <w:rPr>
          <w:sz w:val="28"/>
          <w:szCs w:val="28"/>
        </w:rPr>
      </w:pPr>
      <w:r w:rsidRPr="00E3322B">
        <w:rPr>
          <w:sz w:val="28"/>
          <w:szCs w:val="28"/>
        </w:rPr>
        <w:t>МО учителей начальных классов - это опытные, творчески работающие учителя, которые эффективно и рационально используют в образовательном процессе современные методики, формы, средства и новые технологии в обучении глухих и слабослышащих детей.</w:t>
      </w:r>
    </w:p>
    <w:p w:rsidR="00071B64" w:rsidRPr="00E3322B" w:rsidRDefault="00071B64" w:rsidP="00E3322B">
      <w:pPr>
        <w:ind w:firstLine="567"/>
        <w:contextualSpacing/>
        <w:jc w:val="both"/>
        <w:rPr>
          <w:sz w:val="28"/>
          <w:szCs w:val="28"/>
        </w:rPr>
      </w:pPr>
      <w:r w:rsidRPr="00E3322B">
        <w:rPr>
          <w:sz w:val="28"/>
          <w:szCs w:val="28"/>
        </w:rPr>
        <w:t xml:space="preserve">По проблеме применения новых технологий в работе МО накапливается теоретический и практический материал. Одной из ведущих задач является обеспечение качественного обучения и воспитания младших школьников с нарушениями слуха через урочную и внеурочную деятельность. </w:t>
      </w:r>
    </w:p>
    <w:p w:rsidR="00071B64" w:rsidRPr="00E3322B" w:rsidRDefault="00071B64" w:rsidP="00E3322B">
      <w:pPr>
        <w:ind w:firstLine="567"/>
        <w:contextualSpacing/>
        <w:jc w:val="both"/>
        <w:rPr>
          <w:sz w:val="28"/>
          <w:szCs w:val="28"/>
        </w:rPr>
      </w:pPr>
      <w:r w:rsidRPr="00E3322B">
        <w:rPr>
          <w:sz w:val="28"/>
          <w:szCs w:val="28"/>
        </w:rPr>
        <w:t xml:space="preserve">Во время взаимопосещения уроков при анализе просматривалось, что учителя начальной школы решают актуальные проблемы, реализуют интегрированный подход в обучении и воспитании детей с недостатками слуха, совершенствуют мотивационную сферу учения глухих и слабослышащих младших школьников. </w:t>
      </w:r>
    </w:p>
    <w:p w:rsidR="00071B64" w:rsidRPr="00E3322B" w:rsidRDefault="00071B64" w:rsidP="00E3322B">
      <w:pPr>
        <w:ind w:firstLine="567"/>
        <w:contextualSpacing/>
        <w:jc w:val="both"/>
        <w:rPr>
          <w:sz w:val="28"/>
          <w:szCs w:val="28"/>
        </w:rPr>
      </w:pPr>
      <w:r w:rsidRPr="00E3322B">
        <w:rPr>
          <w:sz w:val="28"/>
          <w:szCs w:val="28"/>
        </w:rPr>
        <w:t>Уроки педагогов в начальных классах отличает высокий уровень педагогического мастерства, активность детей. На уроках реализовывается работа над темами самообразования.</w:t>
      </w:r>
    </w:p>
    <w:p w:rsidR="00071B64" w:rsidRPr="00E3322B" w:rsidRDefault="00071B64" w:rsidP="00E3322B">
      <w:pPr>
        <w:ind w:firstLine="567"/>
        <w:contextualSpacing/>
        <w:jc w:val="both"/>
        <w:rPr>
          <w:sz w:val="28"/>
          <w:szCs w:val="28"/>
        </w:rPr>
      </w:pPr>
      <w:r w:rsidRPr="00E3322B">
        <w:rPr>
          <w:sz w:val="28"/>
          <w:szCs w:val="28"/>
        </w:rPr>
        <w:t xml:space="preserve">Разнообразие методов, приёмов и форм активизации мыслительной деятельности позволили добиться позитивной динамики в обучении и воспитании детей. За 2016-2017 учебный год учащиеся показали положительную динамику учебных достижений и познавательной активности:  успеваемость - 100%, качество – 42,8 %. </w:t>
      </w:r>
    </w:p>
    <w:p w:rsidR="00071B64" w:rsidRPr="00E3322B" w:rsidRDefault="00071B64" w:rsidP="00E3322B">
      <w:pPr>
        <w:ind w:firstLine="567"/>
        <w:contextualSpacing/>
        <w:jc w:val="both"/>
        <w:rPr>
          <w:sz w:val="28"/>
          <w:szCs w:val="28"/>
        </w:rPr>
      </w:pPr>
      <w:r w:rsidRPr="00E3322B">
        <w:rPr>
          <w:sz w:val="28"/>
          <w:szCs w:val="28"/>
        </w:rPr>
        <w:t xml:space="preserve">Педагоги МО продолжают работать над расширением словаря, осуществляют индивидуальный и дифференцированный подход в обучении, используют дидактические игры, широко и умело применяют наглядность: дидактический материал по развитию речи «Дикие и домашние животные», </w:t>
      </w:r>
      <w:r w:rsidRPr="00E3322B">
        <w:rPr>
          <w:sz w:val="28"/>
          <w:szCs w:val="28"/>
        </w:rPr>
        <w:lastRenderedPageBreak/>
        <w:t xml:space="preserve">«Овощи», «Фрукты», «Перелётные птицы», «Зимующие птицы»;  таблички по развитию речи, устному счёту;  дидактический материал по русскому языку «Род имён существительных», «Главные члены предложения»; индивидуальные карточки «Таблица сложения в пределах 10»,  «Единицы длины, времени, веса»;  презентации «Парк чтения и отдыха им. Г.Тукая», «Первые действия при возникновении пожара», «Дикие животные», «Аптека», «Звуки Б-П»;  дидактическая игра «Времена года», «Час кода».  </w:t>
      </w:r>
    </w:p>
    <w:p w:rsidR="00071B64" w:rsidRPr="00E3322B" w:rsidRDefault="00071B64" w:rsidP="00E3322B">
      <w:pPr>
        <w:ind w:firstLine="567"/>
        <w:contextualSpacing/>
        <w:jc w:val="both"/>
        <w:rPr>
          <w:sz w:val="28"/>
          <w:szCs w:val="28"/>
        </w:rPr>
      </w:pPr>
      <w:r w:rsidRPr="00E3322B">
        <w:rPr>
          <w:sz w:val="28"/>
          <w:szCs w:val="28"/>
        </w:rPr>
        <w:t xml:space="preserve">На методических объединениях обсуждаются актуальные проблемы и перспективы обучения глухих и слабослышащих школьников, развитие и формирование творческих способностей в рамках здоровьесбережения младших школьников в процессе деятельности обучающегося и педагога. </w:t>
      </w:r>
    </w:p>
    <w:p w:rsidR="00071B64" w:rsidRPr="00E3322B" w:rsidRDefault="00071B64" w:rsidP="00E3322B">
      <w:pPr>
        <w:ind w:firstLine="567"/>
        <w:contextualSpacing/>
        <w:jc w:val="both"/>
        <w:rPr>
          <w:sz w:val="28"/>
          <w:szCs w:val="28"/>
        </w:rPr>
      </w:pPr>
      <w:r w:rsidRPr="00E3322B">
        <w:rPr>
          <w:sz w:val="28"/>
          <w:szCs w:val="28"/>
        </w:rPr>
        <w:t>Тематика заседаний МО была актуальна и целесообразна. Содержание заседаний соответствовало теме и цели, направлено на решение задач, стоящих перед школой. Все заседания проходили интересно, результативно, обсуждались очень важные вопросы для каждого учителя, поэтому все были активны: выступали, спорили, обменивались опытом.</w:t>
      </w:r>
    </w:p>
    <w:p w:rsidR="00071B64" w:rsidRPr="00E3322B" w:rsidRDefault="00071B64" w:rsidP="00E3322B">
      <w:pPr>
        <w:ind w:firstLine="567"/>
        <w:contextualSpacing/>
        <w:jc w:val="both"/>
        <w:rPr>
          <w:sz w:val="28"/>
          <w:szCs w:val="28"/>
        </w:rPr>
      </w:pPr>
      <w:r w:rsidRPr="00E3322B">
        <w:rPr>
          <w:sz w:val="28"/>
          <w:szCs w:val="28"/>
        </w:rPr>
        <w:t>В целом члены МО эффективно работают над темами по самообразованию: выступают с докладами, сообщениями, отчётами, проводят открытые уроки и мероприятия,  распространяют  свой педагогический опыт через публикации (разработки уроков, статьи): публикация в общественно-педагогическом и научно-методическом издании журнала «Магариф» №11 (969)/2016, с.87-88, Багавиева Г.И.</w:t>
      </w:r>
    </w:p>
    <w:p w:rsidR="00071B64" w:rsidRPr="00E3322B" w:rsidRDefault="00071B64" w:rsidP="00E3322B">
      <w:pPr>
        <w:ind w:firstLine="567"/>
        <w:contextualSpacing/>
        <w:jc w:val="both"/>
        <w:rPr>
          <w:sz w:val="28"/>
          <w:szCs w:val="28"/>
        </w:rPr>
      </w:pPr>
      <w:r w:rsidRPr="00E3322B">
        <w:rPr>
          <w:sz w:val="28"/>
          <w:szCs w:val="28"/>
        </w:rPr>
        <w:t>Публикации во Всероссийской социальной сети взаимовыручки для  учителей «ИН-ФО УРОК.РУ»</w:t>
      </w:r>
      <w:r w:rsidRPr="00E3322B">
        <w:rPr>
          <w:rFonts w:eastAsia="Calibri"/>
          <w:sz w:val="28"/>
          <w:szCs w:val="28"/>
          <w:lang w:eastAsia="en-US"/>
        </w:rPr>
        <w:t xml:space="preserve"> </w:t>
      </w:r>
      <w:hyperlink r:id="rId10" w:history="1">
        <w:r w:rsidRPr="00E3322B">
          <w:rPr>
            <w:color w:val="0000FF"/>
            <w:sz w:val="28"/>
            <w:szCs w:val="28"/>
            <w:u w:val="single"/>
          </w:rPr>
          <w:t>http://multiurok.ru</w:t>
        </w:r>
      </w:hyperlink>
      <w:r w:rsidRPr="00E3322B">
        <w:rPr>
          <w:sz w:val="28"/>
          <w:szCs w:val="28"/>
        </w:rPr>
        <w:t>: «Методическая разработка «Мой взгляд на современный урок в начальной коррекционной школе», конспект урока «Интегрированный урок окружающего мира и изобразительного искусства во 2 классе для детей с нарушениями слуха», Багавиева Г.И.</w:t>
      </w:r>
    </w:p>
    <w:p w:rsidR="00071B64" w:rsidRPr="00E3322B" w:rsidRDefault="00071B64" w:rsidP="00E3322B">
      <w:pPr>
        <w:ind w:firstLine="567"/>
        <w:contextualSpacing/>
        <w:jc w:val="both"/>
        <w:rPr>
          <w:sz w:val="28"/>
          <w:szCs w:val="28"/>
        </w:rPr>
      </w:pPr>
      <w:r w:rsidRPr="00E3322B">
        <w:rPr>
          <w:sz w:val="28"/>
          <w:szCs w:val="28"/>
        </w:rPr>
        <w:t>Публикации материалов на страницах электронного СМИ (прошёл экспертную оценку и размещён «Педсовет/Pedsovet.org»</w:t>
      </w:r>
      <w:r w:rsidRPr="00E3322B">
        <w:rPr>
          <w:rFonts w:eastAsia="Calibri"/>
          <w:sz w:val="28"/>
          <w:szCs w:val="28"/>
          <w:lang w:eastAsia="en-US"/>
        </w:rPr>
        <w:t xml:space="preserve"> </w:t>
      </w:r>
      <w:hyperlink r:id="rId11" w:history="1">
        <w:r w:rsidRPr="00E3322B">
          <w:rPr>
            <w:color w:val="0000FF"/>
            <w:sz w:val="28"/>
            <w:szCs w:val="28"/>
            <w:u w:val="single"/>
          </w:rPr>
          <w:t>http://pedsovet.org/articles/article/view/id/34051</w:t>
        </w:r>
      </w:hyperlink>
      <w:r w:rsidRPr="00E3322B">
        <w:rPr>
          <w:sz w:val="28"/>
          <w:szCs w:val="28"/>
        </w:rPr>
        <w:t>: статья «Помочь детям, живущим в мире тишины», методическая разработка «Развивающие аспекты обучения первоклассников с задержкой психического развития», Багавиева Г.И.</w:t>
      </w:r>
    </w:p>
    <w:p w:rsidR="00071B64" w:rsidRPr="00E3322B" w:rsidRDefault="00071B64" w:rsidP="00E3322B">
      <w:pPr>
        <w:ind w:firstLine="567"/>
        <w:contextualSpacing/>
        <w:jc w:val="both"/>
        <w:rPr>
          <w:sz w:val="28"/>
          <w:szCs w:val="28"/>
        </w:rPr>
      </w:pPr>
      <w:r w:rsidRPr="00E3322B">
        <w:rPr>
          <w:sz w:val="28"/>
          <w:szCs w:val="28"/>
        </w:rPr>
        <w:t xml:space="preserve">Публикации материалов на  проекте «Мультиурок» </w:t>
      </w:r>
      <w:hyperlink r:id="rId12" w:history="1">
        <w:r w:rsidRPr="00E3322B">
          <w:rPr>
            <w:rStyle w:val="af7"/>
            <w:sz w:val="28"/>
            <w:szCs w:val="28"/>
          </w:rPr>
          <w:t>http://multiurok.ru</w:t>
        </w:r>
      </w:hyperlink>
      <w:r w:rsidRPr="00E3322B">
        <w:rPr>
          <w:sz w:val="28"/>
          <w:szCs w:val="28"/>
        </w:rPr>
        <w:t>: статья «Профессия: учитель начальных классов», статья «Формирование УУД на коррекционных занятиях».</w:t>
      </w:r>
    </w:p>
    <w:p w:rsidR="00071B64" w:rsidRPr="00E3322B" w:rsidRDefault="00071B64" w:rsidP="00E3322B">
      <w:pPr>
        <w:ind w:firstLine="567"/>
        <w:contextualSpacing/>
        <w:jc w:val="both"/>
        <w:rPr>
          <w:sz w:val="28"/>
          <w:szCs w:val="28"/>
        </w:rPr>
      </w:pPr>
      <w:r w:rsidRPr="00E3322B">
        <w:rPr>
          <w:sz w:val="28"/>
          <w:szCs w:val="28"/>
        </w:rPr>
        <w:t>Публикации на образовательном портале «Знанио»: классный час «Женский день – 8 марта» (2 класс), конспект урока по математике «Таблица умножения и деления с числом 5. Закрепление» (3 класс).</w:t>
      </w:r>
    </w:p>
    <w:p w:rsidR="00071B64" w:rsidRPr="00E3322B" w:rsidRDefault="00071B64" w:rsidP="00E3322B">
      <w:pPr>
        <w:ind w:firstLine="567"/>
        <w:contextualSpacing/>
        <w:jc w:val="both"/>
        <w:rPr>
          <w:sz w:val="28"/>
          <w:szCs w:val="28"/>
          <w:highlight w:val="yellow"/>
        </w:rPr>
      </w:pPr>
      <w:r w:rsidRPr="00E3322B">
        <w:rPr>
          <w:sz w:val="28"/>
          <w:szCs w:val="28"/>
        </w:rPr>
        <w:t xml:space="preserve">Публикации в электронном образовании в республике Татарстан, сообщество «В помощь учителю»: статья «Развивающие аспекты обучения первоклассников с задержкой психического развития», методическая разработка «Мой взгляд на современный урок в начальной коррекционной школе», интегрированный урок окружающего мира и изобразительного искусства во 2 классе для детей с нарушениями слуха», «Рабочая программа по СБО 3 класс», «Рабочая программа по ППО 3 класс», «Рабочая программа по ИЗО 3 класс», </w:t>
      </w:r>
      <w:r w:rsidRPr="00E3322B">
        <w:rPr>
          <w:sz w:val="28"/>
          <w:szCs w:val="28"/>
        </w:rPr>
        <w:lastRenderedPageBreak/>
        <w:t xml:space="preserve">«Рабочая программа по развитию речи 3 класс», «Урок русского языка в 3 классе «Части речи. Закрепление», статья «Методы и способы работы с неуспевающими и слабоуспевающими учениками на уроке и во внеурочное время», статья «Здоровьесберегающее пространство коррекционных занятий по развитию речевого слуха и формирования произношения у детей с нарушением слуха», статья «Личностно-ориентированный подход к учащимся во внеурочной деятельности», статья «Применение личностно-ориентированных ситуаций на уроках в начальной школе».  </w:t>
      </w:r>
    </w:p>
    <w:p w:rsidR="00071B64" w:rsidRPr="00E3322B" w:rsidRDefault="00071B64" w:rsidP="00E3322B">
      <w:pPr>
        <w:ind w:firstLine="567"/>
        <w:contextualSpacing/>
        <w:jc w:val="both"/>
        <w:rPr>
          <w:sz w:val="28"/>
          <w:szCs w:val="28"/>
        </w:rPr>
      </w:pPr>
      <w:r w:rsidRPr="00E3322B">
        <w:rPr>
          <w:sz w:val="28"/>
          <w:szCs w:val="28"/>
        </w:rPr>
        <w:t>Публикации во Всероссийской социальной сети взаимовыручки для  учителей «ИН-ФО УРОК.РУ»: «Сценарий торжественной линейки, посвящённой окончанию учебного года», «Сценарий «1 сентября», конспект урока математики «Деление многозначного числа на двузначное. Закрепление изученного», Саттарова Л.В.</w:t>
      </w:r>
    </w:p>
    <w:p w:rsidR="00071B64" w:rsidRPr="00E3322B" w:rsidRDefault="00071B64" w:rsidP="00E3322B">
      <w:pPr>
        <w:ind w:firstLine="567"/>
        <w:contextualSpacing/>
        <w:jc w:val="both"/>
        <w:rPr>
          <w:sz w:val="28"/>
          <w:szCs w:val="28"/>
        </w:rPr>
      </w:pPr>
      <w:r w:rsidRPr="00E3322B">
        <w:rPr>
          <w:sz w:val="28"/>
          <w:szCs w:val="28"/>
        </w:rPr>
        <w:t>Публикации в электронном образовании в республике Татарстан: «Применение развивающих упражнений в развитии речевого слуха у детей с нарушением слуха на индивидуальных занятиях», «Роль начальной школы в дальнейшей жизни ученика».</w:t>
      </w:r>
    </w:p>
    <w:p w:rsidR="00071B64" w:rsidRPr="00E3322B" w:rsidRDefault="00071B64" w:rsidP="00E3322B">
      <w:pPr>
        <w:ind w:firstLine="567"/>
        <w:contextualSpacing/>
        <w:jc w:val="both"/>
        <w:rPr>
          <w:sz w:val="28"/>
          <w:szCs w:val="28"/>
        </w:rPr>
      </w:pPr>
      <w:r w:rsidRPr="00E3322B">
        <w:rPr>
          <w:sz w:val="28"/>
          <w:szCs w:val="28"/>
        </w:rPr>
        <w:t>Публикации во Всероссийской социальной сети взаимовыручки для  учителей «ИН-ФО УРОК.РУ»: «Конспект урока 3 класса «Приёмы устных вычислений вида: 240:3, 203:4, 160:3», конспект урока 3 класса «Великие путешественники», конспект урока 3 класса «Наши ближайшие соседи», конспект урока по литературному чтению «Лошадка», Кривенцова М.П</w:t>
      </w:r>
    </w:p>
    <w:p w:rsidR="00071B64" w:rsidRPr="00E3322B" w:rsidRDefault="00071B64" w:rsidP="00E3322B">
      <w:pPr>
        <w:ind w:firstLine="567"/>
        <w:contextualSpacing/>
        <w:jc w:val="both"/>
        <w:rPr>
          <w:sz w:val="28"/>
          <w:szCs w:val="28"/>
        </w:rPr>
      </w:pPr>
      <w:r w:rsidRPr="00E3322B">
        <w:rPr>
          <w:sz w:val="28"/>
          <w:szCs w:val="28"/>
        </w:rPr>
        <w:t xml:space="preserve">Публикации на веб-ресурсе: «Видеоуроки в сети Интернет»: конспект урока по русскому языку «Единственное и множественное число имён существительных», разработка урока по математике для начальных классов «Однозначные и двузначные числа».  </w:t>
      </w:r>
    </w:p>
    <w:p w:rsidR="00071B64" w:rsidRPr="00E3322B" w:rsidRDefault="00071B64" w:rsidP="00E3322B">
      <w:pPr>
        <w:ind w:firstLine="567"/>
        <w:contextualSpacing/>
        <w:jc w:val="both"/>
        <w:rPr>
          <w:sz w:val="28"/>
          <w:szCs w:val="28"/>
        </w:rPr>
      </w:pPr>
      <w:r w:rsidRPr="00E3322B">
        <w:rPr>
          <w:sz w:val="28"/>
          <w:szCs w:val="28"/>
        </w:rPr>
        <w:t xml:space="preserve">С итогами работы систематически педагоги начальных классов принимают участие в конкурсах, выступают на научно – практических всероссийских,  республиканских, межрегиональных конференциях, семинарах: Международный профессиональный конкурс для педагогов и воспитателей «Педагогическое мастерство», Академия развития творчества «АРТ-талант» </w:t>
      </w:r>
      <w:hyperlink r:id="rId13" w:history="1">
        <w:r w:rsidRPr="00E3322B">
          <w:rPr>
            <w:rStyle w:val="af7"/>
            <w:sz w:val="28"/>
            <w:szCs w:val="28"/>
          </w:rPr>
          <w:t>www.art-talant.org</w:t>
        </w:r>
      </w:hyperlink>
      <w:r w:rsidRPr="00E3322B">
        <w:rPr>
          <w:sz w:val="28"/>
          <w:szCs w:val="28"/>
        </w:rPr>
        <w:t>. Диплом лауреата, Багавиева Г.И.; Х Всероссийский конкурс докладов в рамках 17-го Всероссийского интернет-педсовета (</w:t>
      </w:r>
      <w:hyperlink r:id="rId14" w:history="1">
        <w:r w:rsidRPr="00E3322B">
          <w:rPr>
            <w:rStyle w:val="af7"/>
            <w:sz w:val="28"/>
            <w:szCs w:val="28"/>
          </w:rPr>
          <w:t>http://pedsovet.org/articles/article/view/id/221237</w:t>
        </w:r>
      </w:hyperlink>
      <w:r w:rsidRPr="00E3322B">
        <w:rPr>
          <w:sz w:val="28"/>
          <w:szCs w:val="28"/>
        </w:rPr>
        <w:t xml:space="preserve">) (Свидетельство №160952, 05.12.2016). Диплом III степени. Багавиева Г.И.; Всероссийский профессиональный конкурс для логопедов и дефектологов «Развивающая среда», номинация «Методическая разработка»,  Академия развития творчества «АРТ-талант» </w:t>
      </w:r>
      <w:hyperlink r:id="rId15" w:history="1">
        <w:r w:rsidRPr="00E3322B">
          <w:rPr>
            <w:rStyle w:val="af7"/>
            <w:sz w:val="28"/>
            <w:szCs w:val="28"/>
          </w:rPr>
          <w:t>www.art-talant.org</w:t>
        </w:r>
      </w:hyperlink>
      <w:r w:rsidRPr="00E3322B">
        <w:rPr>
          <w:sz w:val="28"/>
          <w:szCs w:val="28"/>
        </w:rPr>
        <w:t xml:space="preserve">. Диплом I степени. Багавиева Г.И.; Всероссийский профессиональный конкурс методических разработок «Педагогическая копилка», номинация «Конспект урока», Академия развития творчества «АРТ-талант» </w:t>
      </w:r>
      <w:hyperlink r:id="rId16" w:history="1">
        <w:r w:rsidRPr="00E3322B">
          <w:rPr>
            <w:rStyle w:val="af7"/>
            <w:sz w:val="28"/>
            <w:szCs w:val="28"/>
          </w:rPr>
          <w:t>www.art-talant.org</w:t>
        </w:r>
      </w:hyperlink>
      <w:r w:rsidRPr="00E3322B">
        <w:rPr>
          <w:sz w:val="28"/>
          <w:szCs w:val="28"/>
        </w:rPr>
        <w:t>. Диплом лауреата. Багавиева Г.И.; Внеклассное мероприятие «Цветик - Семицветик»</w:t>
      </w:r>
      <w:r w:rsidRPr="00E3322B">
        <w:rPr>
          <w:sz w:val="28"/>
          <w:szCs w:val="28"/>
        </w:rPr>
        <w:tab/>
        <w:t xml:space="preserve">на Республиканском семинаре - практикуме «Особенности преподавания учебных предметов в школе, реализующей адаптированную образовательную программу», проведённый на базе ГБОУ «Нижнекамская школа – интернат для детей с ОВЗ» (25.01.17). </w:t>
      </w:r>
      <w:r w:rsidRPr="00E3322B">
        <w:rPr>
          <w:sz w:val="28"/>
          <w:szCs w:val="28"/>
        </w:rPr>
        <w:lastRenderedPageBreak/>
        <w:t>Багавиева Г.И., Саттарова Л.В.; Республиканский семинар «Способы формирования умения постановки вопросов как средство развития УУД», проведённый на базе СОШ №27 (10.03.17). Саттарова Л.В.; Республиканский семинар,  проведённый на базах МБОУ «КПСОШ №1» НМР РТ, МБОУ «КПСОШ №2» НМР РТ пгт  Камские поляны (25.11.2016г.). Кривенцова М.П.</w:t>
      </w:r>
    </w:p>
    <w:p w:rsidR="00071B64" w:rsidRPr="00E3322B" w:rsidRDefault="00071B64" w:rsidP="00E3322B">
      <w:pPr>
        <w:ind w:firstLine="567"/>
        <w:contextualSpacing/>
        <w:jc w:val="both"/>
        <w:rPr>
          <w:sz w:val="28"/>
          <w:szCs w:val="28"/>
          <w:highlight w:val="yellow"/>
        </w:rPr>
      </w:pPr>
      <w:r w:rsidRPr="00E3322B">
        <w:rPr>
          <w:sz w:val="28"/>
          <w:szCs w:val="28"/>
        </w:rPr>
        <w:t xml:space="preserve">Высокой оценки заслуживают подготовка и проведение предметных олимпиад: Всероссийская дистанционная олимпиада «Инфо - урок по математике (3 класс – дипломы </w:t>
      </w:r>
      <w:r w:rsidRPr="00E3322B">
        <w:rPr>
          <w:sz w:val="28"/>
          <w:szCs w:val="28"/>
          <w:lang w:val="en-US"/>
        </w:rPr>
        <w:t>II</w:t>
      </w:r>
      <w:r w:rsidRPr="00E3322B">
        <w:rPr>
          <w:sz w:val="28"/>
          <w:szCs w:val="28"/>
        </w:rPr>
        <w:t xml:space="preserve"> степени), IV Открытая Московская онлайн - олимпиада «Плюс» по математике (1 класс - дипломы победителей), Интернет - олимпиада «Родник знаний - 2016» (Региональный центр дистанционного образования детей с ОВЗ) -  2 и 3 классы - дипломы </w:t>
      </w:r>
      <w:r w:rsidRPr="00E3322B">
        <w:rPr>
          <w:sz w:val="28"/>
          <w:szCs w:val="28"/>
          <w:lang w:val="en-US"/>
        </w:rPr>
        <w:t>I</w:t>
      </w:r>
      <w:r w:rsidRPr="00E3322B">
        <w:rPr>
          <w:sz w:val="28"/>
          <w:szCs w:val="28"/>
        </w:rPr>
        <w:t xml:space="preserve">, </w:t>
      </w:r>
      <w:r w:rsidRPr="00E3322B">
        <w:rPr>
          <w:sz w:val="28"/>
          <w:szCs w:val="28"/>
          <w:lang w:val="en-US"/>
        </w:rPr>
        <w:t>II</w:t>
      </w:r>
      <w:r w:rsidRPr="00E3322B">
        <w:rPr>
          <w:sz w:val="28"/>
          <w:szCs w:val="28"/>
        </w:rPr>
        <w:t xml:space="preserve">, </w:t>
      </w:r>
      <w:r w:rsidRPr="00E3322B">
        <w:rPr>
          <w:sz w:val="28"/>
          <w:szCs w:val="28"/>
          <w:lang w:val="en-US"/>
        </w:rPr>
        <w:t>III</w:t>
      </w:r>
      <w:r w:rsidRPr="00E3322B">
        <w:rPr>
          <w:sz w:val="28"/>
          <w:szCs w:val="28"/>
        </w:rPr>
        <w:t xml:space="preserve"> степени (грамматика, математика, ОБ и ЗОЖ, развитие речи, ознакомление с окружающим миром).</w:t>
      </w:r>
    </w:p>
    <w:p w:rsidR="00071B64" w:rsidRPr="00E3322B" w:rsidRDefault="00071B64" w:rsidP="00E3322B">
      <w:pPr>
        <w:ind w:firstLine="567"/>
        <w:jc w:val="both"/>
        <w:rPr>
          <w:sz w:val="28"/>
          <w:szCs w:val="28"/>
        </w:rPr>
      </w:pPr>
      <w:r w:rsidRPr="00E3322B">
        <w:rPr>
          <w:sz w:val="28"/>
          <w:szCs w:val="28"/>
        </w:rPr>
        <w:t>План проведения внеклассных мероприятий выполнен полностью. Дети принимали активное участие во всех внеклассных мероприятиях, конкурсах: Городской конкурс творческих работ антикоррупционной направленности «Надо жить честно!», Республиканский конкурс рисунков «Буду бдительным на льду», Всероссийский конкурс рисунков «Раскрасим мир Радугой звуков», (Сеть Центров хорошего слуха «Радуга звуков», входящая в Группу компаний «Исток-Аудио»), Республиканский конкурс рисунков «Новогодняя сказка», городской конкурс рисунков «Я - пешеход», спортивный праздник «День здоровья», открытый кл.час «Первые действия при возникновении пожара», открытый кл.час в рамках месячника правонарушений «Как уберечь себя от разных неприятностей»,  открытый классный час по ПДД с приглашением инспектора ГИБДД, Благотворительный Новогодний праздник с участием волонтёров из ННК, Благотворительный Новогодний утренник «Новый – 2017 год» с приглашением театра кукол «Карнавал», Благотворительный вечер отдыха с АК БАРС банком, Новогодний благотворительный праздник с участием аниматоров. На классных часах рассматривались вопросы нравственности, профориентации, культуры поведения, правосознания. Педагоги осуществляют коррекционную направленность на классных часах: учитывают состояние слуха и речи, возраст, психофизическое состояние детей.</w:t>
      </w:r>
    </w:p>
    <w:p w:rsidR="00071B64" w:rsidRPr="00E3322B" w:rsidRDefault="00071B64" w:rsidP="00E3322B">
      <w:pPr>
        <w:ind w:firstLine="567"/>
        <w:contextualSpacing/>
        <w:jc w:val="both"/>
        <w:rPr>
          <w:sz w:val="28"/>
          <w:szCs w:val="28"/>
        </w:rPr>
      </w:pPr>
      <w:r w:rsidRPr="00E3322B">
        <w:rPr>
          <w:sz w:val="28"/>
          <w:szCs w:val="28"/>
        </w:rPr>
        <w:t xml:space="preserve">Педагоги начальных классов привлекали родителей при проведении внеклассных мероприятий, родительских собраний,  при организации экскурсий, культпоходов:  экскурсия к памятнику погибшим участникам ликвидации аварии на Чернобыльской АЭС и жертвам радиационных катастроф, экскурсия в городской парк «Семья», экскурсия в городской парк «Парк чтения и отдыха им. Г.Тукая», культпоход в МБУ «Театр юного зрителя» г.Нижнекамска, просмотр кукольного спектакля «Как ёжик Новый год встречал», экскурсия  в «Лукоморье» (контактный зоопарк экзотических животных), экскурсия в семейный развлекательный центр «Островок» обучающая экскурсия в магазин, на реку Каму (ледоход), к Вечному огню, культпоход в к/т «Джалиль», просмотр м/ф «Тролли», м/ф «Моана», экскурсия  в "Энималс парк" (контактный зоопарк экзотических животных), экскурсия в семейный развлекательный центр «Джунгли», посетили музей Ахсана Фатхутдинова (основная тема его полотен – жизнь и творчество Габдуллы Тукая). Проводили беседы с родителями о </w:t>
      </w:r>
      <w:r w:rsidRPr="00E3322B">
        <w:rPr>
          <w:sz w:val="28"/>
          <w:szCs w:val="28"/>
        </w:rPr>
        <w:lastRenderedPageBreak/>
        <w:t>единстве требований при выполнении домашнего задания, беседы с родителями Варанкина С., Подгорновой А., Миннигалеева Б. о необходимости индивидуальных занятий по развитию речи и другим учебным дисциплинам; индивидуальные консультации «Успех  - самый  лучший воспитатель».</w:t>
      </w:r>
    </w:p>
    <w:p w:rsidR="00071B64" w:rsidRPr="00E3322B" w:rsidRDefault="00071B64" w:rsidP="00E3322B">
      <w:pPr>
        <w:ind w:firstLine="567"/>
        <w:contextualSpacing/>
        <w:jc w:val="both"/>
        <w:rPr>
          <w:color w:val="000000"/>
          <w:sz w:val="28"/>
          <w:szCs w:val="28"/>
        </w:rPr>
      </w:pPr>
      <w:r w:rsidRPr="00E3322B">
        <w:rPr>
          <w:sz w:val="28"/>
          <w:szCs w:val="28"/>
        </w:rPr>
        <w:t>По  результатам посещенных уроков и внеклассных мероприятий можно сделать следующие выводы: педагоги владеют приёмами и методами коррекционной работы по обучению и воспитанию детей с нарушением слуха.МО начальных классов в основном выполнило план намеченных мероприятий на 2016-2017 учебный год.</w:t>
      </w:r>
      <w:r w:rsidRPr="00E3322B">
        <w:rPr>
          <w:color w:val="000000"/>
          <w:sz w:val="28"/>
          <w:szCs w:val="28"/>
        </w:rPr>
        <w:t xml:space="preserve"> </w:t>
      </w:r>
    </w:p>
    <w:p w:rsidR="007A3FCD" w:rsidRPr="00E3322B" w:rsidRDefault="007A3FCD" w:rsidP="00E3322B">
      <w:pPr>
        <w:pStyle w:val="Standard"/>
        <w:ind w:firstLine="567"/>
        <w:jc w:val="both"/>
        <w:rPr>
          <w:rFonts w:cs="Times New Roman"/>
          <w:sz w:val="28"/>
          <w:szCs w:val="28"/>
          <w:lang w:val="ru-RU"/>
        </w:rPr>
      </w:pPr>
    </w:p>
    <w:p w:rsidR="007A3FCD" w:rsidRPr="00E3322B" w:rsidRDefault="007A3FCD" w:rsidP="00E3322B">
      <w:pPr>
        <w:pStyle w:val="Standard"/>
        <w:ind w:firstLine="567"/>
        <w:jc w:val="both"/>
        <w:rPr>
          <w:rFonts w:cs="Times New Roman"/>
          <w:sz w:val="28"/>
          <w:szCs w:val="28"/>
          <w:lang w:val="ru-RU"/>
        </w:rPr>
      </w:pPr>
      <w:r w:rsidRPr="00E3322B">
        <w:rPr>
          <w:rFonts w:cs="Times New Roman"/>
          <w:sz w:val="28"/>
          <w:szCs w:val="28"/>
          <w:lang w:val="ru-RU"/>
        </w:rPr>
        <w:t xml:space="preserve">Методическое объединение </w:t>
      </w:r>
      <w:r w:rsidRPr="00E3322B">
        <w:rPr>
          <w:rFonts w:cs="Times New Roman"/>
          <w:b/>
          <w:sz w:val="28"/>
          <w:szCs w:val="28"/>
          <w:lang w:val="ru-RU"/>
        </w:rPr>
        <w:t>гуманитарного цикла</w:t>
      </w:r>
      <w:r w:rsidRPr="00E3322B">
        <w:rPr>
          <w:rFonts w:cs="Times New Roman"/>
          <w:sz w:val="28"/>
          <w:szCs w:val="28"/>
          <w:lang w:val="ru-RU"/>
        </w:rPr>
        <w:t>. Рук. Хоснуллина Г.Р.</w:t>
      </w:r>
    </w:p>
    <w:p w:rsidR="00071B64" w:rsidRPr="00E3322B" w:rsidRDefault="00071B64" w:rsidP="00E3322B">
      <w:pPr>
        <w:ind w:firstLine="567"/>
        <w:jc w:val="both"/>
        <w:rPr>
          <w:sz w:val="28"/>
          <w:szCs w:val="28"/>
        </w:rPr>
      </w:pPr>
      <w:r w:rsidRPr="00E3322B">
        <w:rPr>
          <w:sz w:val="28"/>
          <w:szCs w:val="28"/>
        </w:rPr>
        <w:t>В целом работу методического объединения можно считать удовлетворительной. Большая работа проведена по распространению опыта педагогов и участию учащихся в заочных олимпиадах и конкурсах различного уровня.была сделана первая попытка написания исследовательской работы. Педагоги активно изучали методическую и нормативную литературу по своим темам и делились приобретенным опытом, с</w:t>
      </w:r>
      <w:r w:rsidRPr="00E3322B">
        <w:rPr>
          <w:bCs/>
          <w:iCs/>
          <w:color w:val="000000"/>
          <w:kern w:val="24"/>
          <w:sz w:val="28"/>
          <w:szCs w:val="28"/>
        </w:rPr>
        <w:t>овершенствовали свое профессиональное мастерство в свете современных требований к обучению и воспитанию учащихся.</w:t>
      </w:r>
      <w:r w:rsidRPr="00E3322B">
        <w:rPr>
          <w:sz w:val="28"/>
          <w:szCs w:val="28"/>
        </w:rPr>
        <w:t xml:space="preserve"> Были приведены в порядок рабочие программы педагогов, налажена система взаимопосещения уроков педагогами в рамках методического объединения.</w:t>
      </w:r>
    </w:p>
    <w:p w:rsidR="00071B64" w:rsidRPr="00E3322B" w:rsidRDefault="00071B64" w:rsidP="00E3322B">
      <w:pPr>
        <w:ind w:firstLine="567"/>
        <w:jc w:val="both"/>
        <w:rPr>
          <w:sz w:val="28"/>
          <w:szCs w:val="28"/>
        </w:rPr>
      </w:pPr>
      <w:r w:rsidRPr="00E3322B">
        <w:rPr>
          <w:sz w:val="28"/>
          <w:szCs w:val="28"/>
        </w:rPr>
        <w:t>В 2016-2017 учебном году, была возобновлено проведение некоторых традиционных мероприятий: предметной недели, конкурса чтецов, выставок и т.д.</w:t>
      </w:r>
    </w:p>
    <w:p w:rsidR="00071B64" w:rsidRPr="00E3322B" w:rsidRDefault="00071B64" w:rsidP="00E3322B">
      <w:pPr>
        <w:ind w:firstLine="567"/>
        <w:jc w:val="both"/>
        <w:rPr>
          <w:sz w:val="28"/>
          <w:szCs w:val="28"/>
        </w:rPr>
      </w:pPr>
      <w:r w:rsidRPr="00E3322B">
        <w:rPr>
          <w:sz w:val="28"/>
          <w:szCs w:val="28"/>
        </w:rPr>
        <w:t xml:space="preserve">В следующем году необходимо продолжить работу над выбранными темами, педагогам активнее участвовать в профессиональных конкурсах, семинарах, педагогам работать над разработкой авторских программ. </w:t>
      </w:r>
    </w:p>
    <w:p w:rsidR="00071B64" w:rsidRPr="00E3322B" w:rsidRDefault="00071B64" w:rsidP="00E3322B">
      <w:pPr>
        <w:pStyle w:val="Standard"/>
        <w:ind w:firstLine="567"/>
        <w:jc w:val="both"/>
        <w:rPr>
          <w:rFonts w:cs="Times New Roman"/>
          <w:sz w:val="28"/>
          <w:szCs w:val="28"/>
          <w:lang w:val="ru-RU"/>
        </w:rPr>
      </w:pPr>
    </w:p>
    <w:p w:rsidR="00030073" w:rsidRPr="00E3322B" w:rsidRDefault="00030073" w:rsidP="00E3322B">
      <w:pPr>
        <w:ind w:firstLine="567"/>
        <w:jc w:val="both"/>
        <w:rPr>
          <w:sz w:val="28"/>
          <w:szCs w:val="28"/>
        </w:rPr>
      </w:pPr>
      <w:r w:rsidRPr="00E3322B">
        <w:rPr>
          <w:sz w:val="28"/>
          <w:szCs w:val="28"/>
        </w:rPr>
        <w:t xml:space="preserve">Методическое объединение </w:t>
      </w:r>
      <w:r w:rsidRPr="00E3322B">
        <w:rPr>
          <w:b/>
          <w:sz w:val="28"/>
          <w:szCs w:val="28"/>
        </w:rPr>
        <w:t xml:space="preserve">естественно-математического цикла. </w:t>
      </w:r>
      <w:r w:rsidRPr="00E3322B">
        <w:rPr>
          <w:sz w:val="28"/>
          <w:szCs w:val="28"/>
        </w:rPr>
        <w:t>Рук. Галимова В.С.</w:t>
      </w: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В целом работу МО учителей математики, физики, химии и информатики за год можно признать удевлетворительной. Повседневная работа учителей по самообразованию, способствующая повышению педагогического мастерства велась активно: рабочие программы, календарно-тематическое планирование изучения программного материала и графики проведения контрольных работ в 5-12 классах были согласованы и утверждены  в начале учебного года. В течение года осуществлялась методическая помощь в выполнении рабочих программ, корректировка графиков проведения контрольных работ. Учителями посещались городские семинары, два семинара были проведены на базе нашей школы-интерната, на котром были показаны открытые уроки и мастер-классы.</w:t>
      </w: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 xml:space="preserve">На заседаниях МО регулярно происходил обмен мнениями по методике изучения основных тем по математике, выносимых на ГВЭ, а также по вопросам создания и совершенствования методического обеспечения учебного процесса и совершенствования качества ЗУН учащихся. </w:t>
      </w: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 xml:space="preserve">Были опубликованы материалы и методические разработки. Проводился </w:t>
      </w:r>
      <w:r w:rsidRPr="00E3322B">
        <w:rPr>
          <w:rFonts w:cs="Times New Roman"/>
          <w:sz w:val="28"/>
          <w:szCs w:val="28"/>
          <w:lang w:val="ru-RU"/>
        </w:rPr>
        <w:lastRenderedPageBreak/>
        <w:t>контроль за качеством преподавания и уровнем обученности учащихся: контрольные срезы знаний с последующим анализом результатов, взаимопроверка тетрадей учащихся.</w:t>
      </w: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 xml:space="preserve">Среди учащихся проводились дистанционные олимпиады по предметам (международный и всероссийский уровни), конкурсы рисунков, художественного и декоративно-прикладного творчества. Ребята приняли участие в первом международном демонстрационном фестивале профессий для глухих </w:t>
      </w:r>
      <w:r w:rsidRPr="00E3322B">
        <w:rPr>
          <w:rFonts w:cs="Times New Roman"/>
          <w:sz w:val="28"/>
          <w:szCs w:val="28"/>
          <w:lang w:val="en-US"/>
        </w:rPr>
        <w:t>DeafSkills</w:t>
      </w:r>
      <w:r w:rsidRPr="00E3322B">
        <w:rPr>
          <w:rFonts w:cs="Times New Roman"/>
          <w:sz w:val="28"/>
          <w:szCs w:val="28"/>
          <w:lang w:val="ru-RU"/>
        </w:rPr>
        <w:t xml:space="preserve"> в г. Казань и заняли там призовые места. Была проведена насыщенная предметная неделя, на которой ребята показали все свои знания и умения по предметам.</w:t>
      </w: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В 2017-2018 учебном годы необходимо продолжить работу над выбранными темами, улучшить индивидуальную работу с учащимися на уроках и внеурочное время, уделять внимание учащимся имеющим низкую и высокую мотивацию к обучению. Одному педагогу необходимо пройти курсы повышения квалификации.</w:t>
      </w:r>
    </w:p>
    <w:p w:rsidR="00071B64" w:rsidRPr="00E3322B" w:rsidRDefault="00071B64" w:rsidP="00E3322B">
      <w:pPr>
        <w:pStyle w:val="Standard"/>
        <w:ind w:firstLine="567"/>
        <w:jc w:val="both"/>
        <w:rPr>
          <w:rFonts w:cs="Times New Roman"/>
          <w:sz w:val="28"/>
          <w:szCs w:val="28"/>
          <w:lang w:val="ru-RU"/>
        </w:rPr>
      </w:pPr>
    </w:p>
    <w:p w:rsidR="00071B64" w:rsidRPr="00E3322B" w:rsidRDefault="00071B64" w:rsidP="00E3322B">
      <w:pPr>
        <w:pStyle w:val="Standard"/>
        <w:ind w:firstLine="567"/>
        <w:jc w:val="both"/>
        <w:rPr>
          <w:rFonts w:cs="Times New Roman"/>
          <w:sz w:val="28"/>
          <w:szCs w:val="28"/>
          <w:lang w:val="ru-RU"/>
        </w:rPr>
      </w:pPr>
      <w:r w:rsidRPr="00E3322B">
        <w:rPr>
          <w:rFonts w:cs="Times New Roman"/>
          <w:sz w:val="28"/>
          <w:szCs w:val="28"/>
          <w:lang w:val="ru-RU"/>
        </w:rPr>
        <w:t xml:space="preserve">Методическое объединение </w:t>
      </w:r>
      <w:r w:rsidRPr="00E3322B">
        <w:rPr>
          <w:rFonts w:cs="Times New Roman"/>
          <w:b/>
          <w:sz w:val="28"/>
          <w:szCs w:val="28"/>
          <w:lang w:val="ru-RU"/>
        </w:rPr>
        <w:t>учителей-деффектологов</w:t>
      </w:r>
      <w:r w:rsidR="00E3322B" w:rsidRPr="00E3322B">
        <w:rPr>
          <w:rFonts w:cs="Times New Roman"/>
          <w:b/>
          <w:sz w:val="28"/>
          <w:szCs w:val="28"/>
          <w:lang w:val="ru-RU"/>
        </w:rPr>
        <w:t xml:space="preserve">. </w:t>
      </w:r>
      <w:r w:rsidR="00E3322B" w:rsidRPr="00E3322B">
        <w:rPr>
          <w:rFonts w:cs="Times New Roman"/>
          <w:sz w:val="28"/>
          <w:szCs w:val="28"/>
          <w:lang w:val="ru-RU"/>
        </w:rPr>
        <w:t>Рук. Демидова В.Р.</w:t>
      </w:r>
    </w:p>
    <w:p w:rsidR="00E3322B" w:rsidRPr="00E3322B" w:rsidRDefault="00E3322B" w:rsidP="00E3322B">
      <w:pPr>
        <w:ind w:firstLine="567"/>
        <w:rPr>
          <w:color w:val="00B050"/>
          <w:sz w:val="28"/>
          <w:szCs w:val="28"/>
        </w:rPr>
      </w:pPr>
      <w:r w:rsidRPr="00E3322B">
        <w:rPr>
          <w:sz w:val="28"/>
          <w:szCs w:val="28"/>
        </w:rPr>
        <w:t xml:space="preserve">В течении учебного года методическое объединение учителей-дефектологов строилось в соответствии с планом. Занятия и мероприятия были направлены на формирование речевого поведения, с использованием звукоусиливающей аппаратуры. Всеми учителями – дефектологами МО в течении учебного года была проведена работа, которая помогла добиться положительных задач по активизации совместной деятельности всех участников педпроцесса в формировании самостоятельной речи детей. </w:t>
      </w:r>
    </w:p>
    <w:p w:rsidR="00E3322B" w:rsidRPr="00E3322B" w:rsidRDefault="00E3322B" w:rsidP="00E3322B">
      <w:pPr>
        <w:ind w:firstLine="567"/>
        <w:rPr>
          <w:sz w:val="28"/>
          <w:szCs w:val="28"/>
        </w:rPr>
      </w:pPr>
      <w:r w:rsidRPr="00E3322B">
        <w:rPr>
          <w:color w:val="00B050"/>
          <w:sz w:val="28"/>
          <w:szCs w:val="28"/>
        </w:rPr>
        <w:t xml:space="preserve"> </w:t>
      </w:r>
      <w:r w:rsidRPr="00E3322B">
        <w:rPr>
          <w:sz w:val="28"/>
          <w:szCs w:val="28"/>
        </w:rPr>
        <w:t>Есть и недочеты в работе. Такие как: отсутствует консультации для родителей  по организации дополнительных занятий дома по развитию речи , автоматизации звукопроизношения.</w:t>
      </w:r>
    </w:p>
    <w:p w:rsidR="00E3322B" w:rsidRPr="00E3322B" w:rsidRDefault="00E3322B" w:rsidP="00E3322B">
      <w:pPr>
        <w:ind w:firstLine="567"/>
        <w:rPr>
          <w:sz w:val="28"/>
          <w:szCs w:val="28"/>
        </w:rPr>
      </w:pPr>
      <w:r w:rsidRPr="00E3322B">
        <w:rPr>
          <w:sz w:val="28"/>
          <w:szCs w:val="28"/>
        </w:rPr>
        <w:t xml:space="preserve"> В целом работу МО учителей-дефектологов признать удовлетворительной.</w:t>
      </w:r>
    </w:p>
    <w:p w:rsidR="00E3322B" w:rsidRPr="00E3322B" w:rsidRDefault="00E3322B" w:rsidP="00E3322B">
      <w:pPr>
        <w:ind w:firstLine="567"/>
        <w:rPr>
          <w:sz w:val="28"/>
          <w:szCs w:val="28"/>
        </w:rPr>
      </w:pPr>
      <w:r w:rsidRPr="00E3322B">
        <w:rPr>
          <w:sz w:val="28"/>
          <w:szCs w:val="28"/>
        </w:rPr>
        <w:t>Рекомендации: на следующий учебный год в каждую четверть организовать консультации для родителей по проведению занятий дома по развитию речи, автоматизации звукопроизношения  у детей.</w:t>
      </w:r>
    </w:p>
    <w:p w:rsidR="00E3322B" w:rsidRPr="00E3322B" w:rsidRDefault="00E3322B" w:rsidP="00E3322B">
      <w:pPr>
        <w:ind w:firstLine="567"/>
        <w:rPr>
          <w:sz w:val="28"/>
          <w:szCs w:val="28"/>
        </w:rPr>
      </w:pPr>
    </w:p>
    <w:p w:rsidR="00E3322B" w:rsidRPr="00E3322B" w:rsidRDefault="00E3322B" w:rsidP="00E3322B">
      <w:pPr>
        <w:pStyle w:val="Standard"/>
        <w:ind w:firstLine="567"/>
        <w:jc w:val="both"/>
        <w:rPr>
          <w:rFonts w:cs="Times New Roman"/>
          <w:sz w:val="28"/>
          <w:szCs w:val="28"/>
          <w:lang w:val="ru-RU"/>
        </w:rPr>
      </w:pPr>
    </w:p>
    <w:p w:rsidR="00045B66" w:rsidRPr="00E3322B" w:rsidRDefault="00045B66" w:rsidP="00E3322B">
      <w:pPr>
        <w:spacing w:line="276" w:lineRule="auto"/>
        <w:ind w:firstLine="567"/>
        <w:jc w:val="both"/>
        <w:rPr>
          <w:i/>
          <w:sz w:val="28"/>
          <w:szCs w:val="28"/>
        </w:rPr>
      </w:pPr>
    </w:p>
    <w:p w:rsidR="00045B66" w:rsidRPr="00E3322B" w:rsidRDefault="00045B66" w:rsidP="00E3322B">
      <w:pPr>
        <w:spacing w:line="276" w:lineRule="auto"/>
        <w:ind w:firstLine="567"/>
        <w:jc w:val="both"/>
        <w:rPr>
          <w:sz w:val="28"/>
          <w:szCs w:val="28"/>
        </w:rPr>
      </w:pPr>
      <w:r w:rsidRPr="00E3322B">
        <w:rPr>
          <w:sz w:val="28"/>
          <w:szCs w:val="28"/>
        </w:rPr>
        <w:t xml:space="preserve">Методическое объединение </w:t>
      </w:r>
      <w:r w:rsidRPr="00E3322B">
        <w:rPr>
          <w:b/>
          <w:sz w:val="28"/>
          <w:szCs w:val="28"/>
        </w:rPr>
        <w:t xml:space="preserve">эстетического цикла. </w:t>
      </w:r>
      <w:r w:rsidRPr="00E3322B">
        <w:rPr>
          <w:sz w:val="28"/>
          <w:szCs w:val="28"/>
        </w:rPr>
        <w:t>Рук. Костина В.Н.</w:t>
      </w:r>
    </w:p>
    <w:p w:rsidR="00045B66" w:rsidRPr="00E3322B" w:rsidRDefault="00045B66" w:rsidP="00E3322B">
      <w:pPr>
        <w:pStyle w:val="Standard"/>
        <w:spacing w:line="276" w:lineRule="auto"/>
        <w:ind w:firstLine="567"/>
        <w:rPr>
          <w:rFonts w:cs="Times New Roman"/>
          <w:sz w:val="28"/>
          <w:szCs w:val="28"/>
          <w:u w:val="single"/>
          <w:lang w:val="ru-RU"/>
        </w:rPr>
      </w:pPr>
      <w:r w:rsidRPr="00E3322B">
        <w:rPr>
          <w:rFonts w:cs="Times New Roman"/>
          <w:sz w:val="28"/>
          <w:szCs w:val="28"/>
          <w:u w:val="single"/>
        </w:rPr>
        <w:t>«</w:t>
      </w:r>
      <w:r w:rsidRPr="00E3322B">
        <w:rPr>
          <w:rFonts w:cs="Times New Roman"/>
          <w:sz w:val="28"/>
          <w:szCs w:val="28"/>
          <w:u w:val="single"/>
          <w:lang w:val="ru-RU"/>
        </w:rPr>
        <w:t>Реализация модели здоровьесберегающего образовательного процесса на уроках эстетического цикла»</w:t>
      </w:r>
    </w:p>
    <w:p w:rsidR="00E3322B" w:rsidRPr="00E3322B" w:rsidRDefault="00E3322B" w:rsidP="00E3322B">
      <w:pPr>
        <w:pStyle w:val="c4"/>
        <w:shd w:val="clear" w:color="auto" w:fill="FFFFFF"/>
        <w:spacing w:before="0" w:beforeAutospacing="0" w:after="0" w:afterAutospacing="0"/>
        <w:ind w:right="318" w:firstLine="567"/>
        <w:jc w:val="both"/>
        <w:rPr>
          <w:color w:val="000000"/>
          <w:sz w:val="28"/>
          <w:szCs w:val="28"/>
        </w:rPr>
      </w:pPr>
      <w:r w:rsidRPr="00E3322B">
        <w:rPr>
          <w:sz w:val="28"/>
          <w:szCs w:val="28"/>
        </w:rPr>
        <w:t xml:space="preserve">МО успешно справляется с поставленными задачами. </w:t>
      </w:r>
      <w:r w:rsidRPr="00E3322B">
        <w:rPr>
          <w:color w:val="000000"/>
          <w:sz w:val="28"/>
          <w:szCs w:val="28"/>
        </w:rPr>
        <w:t xml:space="preserve">Вся деятельность МО осуществлялась в рамках работы над единой методической темой. Были созданы условия для воспитания системы ценностей, что было отражено в индивидуальных планах самообразования учителей наряду с персональной темой по самообразованию.Представленная деятельность участников МО по изучению, формированию, обобщению и распространению передового педагогического опыта по проблемам обновления форм, методов и технологий обучения и воспитания свидетельствуют о наличии эффективной системы повышения профессионального мастерства педагогических кадров. </w:t>
      </w:r>
      <w:r w:rsidRPr="00E3322B">
        <w:rPr>
          <w:color w:val="000000"/>
          <w:sz w:val="28"/>
          <w:szCs w:val="28"/>
        </w:rPr>
        <w:lastRenderedPageBreak/>
        <w:t>Участники МО регулярно проходят курсовую подготовку, что способствует успешному решению многообразных проблем образовательного процесса: систематическая корректировка и своевременное обновление учебно-воспитательного процесса, освоение и введение новых методов, технологий и форм обучения.</w:t>
      </w:r>
    </w:p>
    <w:p w:rsidR="00821D2B" w:rsidRDefault="00821D2B" w:rsidP="00045B66">
      <w:pPr>
        <w:spacing w:line="276" w:lineRule="auto"/>
        <w:ind w:right="689" w:firstLine="567"/>
        <w:jc w:val="both"/>
        <w:rPr>
          <w:i/>
          <w:sz w:val="28"/>
          <w:szCs w:val="28"/>
        </w:rPr>
      </w:pPr>
    </w:p>
    <w:p w:rsidR="00AE24DC" w:rsidRDefault="00AE24DC" w:rsidP="0020354D">
      <w:pPr>
        <w:ind w:right="283"/>
        <w:jc w:val="center"/>
        <w:rPr>
          <w:b/>
          <w:bCs/>
          <w:sz w:val="28"/>
          <w:szCs w:val="28"/>
        </w:rPr>
      </w:pPr>
    </w:p>
    <w:p w:rsidR="00242556" w:rsidRDefault="0020354D" w:rsidP="0020354D">
      <w:pPr>
        <w:ind w:right="283"/>
        <w:jc w:val="center"/>
        <w:rPr>
          <w:b/>
          <w:bCs/>
          <w:sz w:val="28"/>
          <w:szCs w:val="28"/>
        </w:rPr>
      </w:pPr>
      <w:r>
        <w:rPr>
          <w:b/>
          <w:bCs/>
          <w:sz w:val="28"/>
          <w:szCs w:val="28"/>
        </w:rPr>
        <w:t>Мониторинг обобщенного педагогического опыта</w:t>
      </w:r>
    </w:p>
    <w:p w:rsidR="0020354D" w:rsidRDefault="0020354D" w:rsidP="0020354D">
      <w:pPr>
        <w:ind w:right="283"/>
        <w:jc w:val="center"/>
        <w:rPr>
          <w:b/>
          <w:bCs/>
          <w:sz w:val="28"/>
          <w:szCs w:val="28"/>
        </w:rPr>
      </w:pPr>
    </w:p>
    <w:p w:rsidR="0020354D" w:rsidRPr="0020354D" w:rsidRDefault="0020354D" w:rsidP="00242556">
      <w:pPr>
        <w:ind w:right="283"/>
        <w:rPr>
          <w:bCs/>
          <w:sz w:val="28"/>
          <w:szCs w:val="28"/>
        </w:rPr>
      </w:pPr>
      <w:r>
        <w:rPr>
          <w:bCs/>
          <w:noProof/>
          <w:sz w:val="28"/>
          <w:szCs w:val="28"/>
        </w:rPr>
        <w:drawing>
          <wp:inline distT="0" distB="0" distL="0" distR="0">
            <wp:extent cx="6238875" cy="3200400"/>
            <wp:effectExtent l="19050" t="0" r="9525" b="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42556" w:rsidRPr="00242556" w:rsidRDefault="00242556" w:rsidP="00242556">
      <w:pPr>
        <w:ind w:right="283"/>
        <w:rPr>
          <w:b/>
          <w:bCs/>
          <w:sz w:val="28"/>
          <w:szCs w:val="28"/>
        </w:rPr>
      </w:pPr>
    </w:p>
    <w:p w:rsidR="00D849F9" w:rsidRDefault="00D849F9" w:rsidP="005C3BBC">
      <w:pPr>
        <w:ind w:right="283" w:firstLine="567"/>
        <w:jc w:val="both"/>
        <w:rPr>
          <w:b/>
          <w:i/>
          <w:iCs/>
          <w:sz w:val="28"/>
          <w:szCs w:val="28"/>
        </w:rPr>
      </w:pPr>
    </w:p>
    <w:p w:rsidR="00D849F9" w:rsidRDefault="00D849F9" w:rsidP="005C3BBC">
      <w:pPr>
        <w:ind w:right="283" w:firstLine="567"/>
        <w:jc w:val="both"/>
        <w:rPr>
          <w:b/>
          <w:i/>
          <w:iCs/>
          <w:sz w:val="28"/>
          <w:szCs w:val="28"/>
        </w:rPr>
      </w:pPr>
    </w:p>
    <w:p w:rsidR="00A333C0" w:rsidRPr="001C5402" w:rsidRDefault="00B3374B" w:rsidP="005C3BBC">
      <w:pPr>
        <w:ind w:right="283" w:firstLine="567"/>
        <w:jc w:val="both"/>
        <w:rPr>
          <w:b/>
          <w:i/>
          <w:iCs/>
          <w:sz w:val="28"/>
          <w:szCs w:val="28"/>
        </w:rPr>
      </w:pPr>
      <w:r w:rsidRPr="001C5402">
        <w:rPr>
          <w:b/>
          <w:i/>
          <w:iCs/>
          <w:sz w:val="28"/>
          <w:szCs w:val="28"/>
        </w:rPr>
        <w:t>Коррекционная работа.</w:t>
      </w:r>
    </w:p>
    <w:p w:rsidR="00C5407C" w:rsidRDefault="00C5407C" w:rsidP="00C5407C">
      <w:pPr>
        <w:spacing w:after="200" w:line="276" w:lineRule="auto"/>
        <w:contextualSpacing/>
        <w:jc w:val="both"/>
        <w:rPr>
          <w:sz w:val="28"/>
          <w:szCs w:val="28"/>
        </w:rPr>
      </w:pPr>
    </w:p>
    <w:p w:rsidR="00C95179" w:rsidRPr="006C0BD5" w:rsidRDefault="00C95179" w:rsidP="00C95179">
      <w:pPr>
        <w:ind w:left="-540" w:firstLine="540"/>
        <w:jc w:val="both"/>
        <w:rPr>
          <w:sz w:val="28"/>
          <w:szCs w:val="28"/>
        </w:rPr>
      </w:pPr>
      <w:r w:rsidRPr="006C0BD5">
        <w:rPr>
          <w:sz w:val="28"/>
          <w:szCs w:val="28"/>
        </w:rPr>
        <w:t xml:space="preserve">Вся система коррекционной работы в школе-интернате направлена на исправление дефектов, общих для всех детей с нарушением интеллекта и на исправление дефектов, характерных для определенных групп учеников (индивидуальная коррекция), с целью дальнейшей их развития, социализации и адаптации в современном обществе. Осуществляется через учебно-воспитательный процесс,  коррекционных предметы - развитие речи, а также через проведение специальных коррекционных индивидуальных  занятий по формированию произношения и развитию слухового восприятия. </w:t>
      </w:r>
    </w:p>
    <w:p w:rsidR="00C95179" w:rsidRPr="006C0BD5" w:rsidRDefault="00C95179" w:rsidP="00C95179">
      <w:pPr>
        <w:ind w:left="-540" w:firstLine="540"/>
        <w:jc w:val="both"/>
        <w:rPr>
          <w:sz w:val="28"/>
          <w:szCs w:val="28"/>
        </w:rPr>
      </w:pPr>
    </w:p>
    <w:p w:rsidR="00C95179" w:rsidRPr="006C0BD5" w:rsidRDefault="00C95179" w:rsidP="00C95179">
      <w:pPr>
        <w:widowControl w:val="0"/>
        <w:suppressAutoHyphens/>
        <w:autoSpaceDN w:val="0"/>
        <w:ind w:left="284"/>
        <w:jc w:val="both"/>
        <w:textAlignment w:val="baseline"/>
        <w:rPr>
          <w:rFonts w:eastAsia="Andale Sans UI"/>
          <w:b/>
          <w:kern w:val="3"/>
          <w:sz w:val="28"/>
          <w:szCs w:val="28"/>
          <w:lang w:eastAsia="ja-JP" w:bidi="fa-IR"/>
        </w:rPr>
      </w:pPr>
      <w:r w:rsidRPr="006C0BD5">
        <w:rPr>
          <w:rFonts w:eastAsia="Andale Sans UI"/>
          <w:b/>
          <w:kern w:val="3"/>
          <w:sz w:val="28"/>
          <w:szCs w:val="28"/>
          <w:lang w:eastAsia="ja-JP" w:bidi="fa-IR"/>
        </w:rPr>
        <w:t xml:space="preserve">Цель: </w:t>
      </w:r>
      <w:r w:rsidRPr="006C0BD5">
        <w:rPr>
          <w:rFonts w:eastAsia="Andale Sans UI"/>
          <w:kern w:val="3"/>
          <w:sz w:val="28"/>
          <w:szCs w:val="28"/>
          <w:lang w:eastAsia="ja-JP" w:bidi="fa-IR"/>
        </w:rPr>
        <w:t>комплексное сопровождение учащихся в контексте представлений о структуре дефекта, а также уточнение характера коррекционной педагогической помощи в соответствии с их психофизическими возможностями</w:t>
      </w:r>
    </w:p>
    <w:p w:rsidR="00C95179" w:rsidRPr="006C0BD5" w:rsidRDefault="00C95179" w:rsidP="00C95179">
      <w:pPr>
        <w:widowControl w:val="0"/>
        <w:suppressAutoHyphens/>
        <w:autoSpaceDN w:val="0"/>
        <w:ind w:left="284"/>
        <w:jc w:val="both"/>
        <w:textAlignment w:val="baseline"/>
        <w:rPr>
          <w:rFonts w:eastAsia="Andale Sans UI"/>
          <w:kern w:val="3"/>
          <w:sz w:val="28"/>
          <w:szCs w:val="28"/>
          <w:lang w:eastAsia="ja-JP" w:bidi="fa-IR"/>
        </w:rPr>
      </w:pPr>
      <w:r w:rsidRPr="006C0BD5">
        <w:rPr>
          <w:rFonts w:eastAsia="Andale Sans UI"/>
          <w:kern w:val="3"/>
          <w:sz w:val="28"/>
          <w:szCs w:val="28"/>
          <w:lang w:eastAsia="ja-JP" w:bidi="fa-IR"/>
        </w:rPr>
        <w:t>Для достижения  коррекционной цели были поставлены задачи на 2016-2017уч.год:</w:t>
      </w:r>
    </w:p>
    <w:p w:rsidR="00C95179" w:rsidRPr="006C0BD5" w:rsidRDefault="00C95179" w:rsidP="00C95179">
      <w:pPr>
        <w:widowControl w:val="0"/>
        <w:numPr>
          <w:ilvl w:val="0"/>
          <w:numId w:val="29"/>
        </w:numPr>
        <w:suppressAutoHyphens/>
        <w:autoSpaceDN w:val="0"/>
        <w:jc w:val="both"/>
        <w:textAlignment w:val="baseline"/>
        <w:rPr>
          <w:rFonts w:eastAsia="Andale Sans UI"/>
          <w:kern w:val="3"/>
          <w:sz w:val="28"/>
          <w:szCs w:val="28"/>
          <w:lang w:eastAsia="ja-JP" w:bidi="fa-IR"/>
        </w:rPr>
      </w:pPr>
      <w:r w:rsidRPr="006C0BD5">
        <w:rPr>
          <w:rFonts w:eastAsia="Andale Sans UI"/>
          <w:kern w:val="3"/>
          <w:sz w:val="28"/>
          <w:szCs w:val="28"/>
          <w:lang w:eastAsia="ja-JP" w:bidi="fa-IR"/>
        </w:rPr>
        <w:lastRenderedPageBreak/>
        <w:t>Психолого – педагогическая диагностика нарушенной слуховой функции, уровня общего и речевого развития учащегося.</w:t>
      </w:r>
    </w:p>
    <w:p w:rsidR="00C95179" w:rsidRPr="006C0BD5" w:rsidRDefault="00C95179" w:rsidP="00C95179">
      <w:pPr>
        <w:widowControl w:val="0"/>
        <w:numPr>
          <w:ilvl w:val="0"/>
          <w:numId w:val="30"/>
        </w:numPr>
        <w:suppressAutoHyphens/>
        <w:autoSpaceDN w:val="0"/>
        <w:jc w:val="both"/>
        <w:textAlignment w:val="baseline"/>
        <w:rPr>
          <w:rFonts w:eastAsia="Andale Sans UI"/>
          <w:kern w:val="3"/>
          <w:sz w:val="28"/>
          <w:szCs w:val="28"/>
          <w:lang w:eastAsia="ja-JP" w:bidi="fa-IR"/>
        </w:rPr>
      </w:pPr>
      <w:r w:rsidRPr="006C0BD5">
        <w:rPr>
          <w:rFonts w:eastAsia="Andale Sans UI"/>
          <w:kern w:val="3"/>
          <w:sz w:val="28"/>
          <w:szCs w:val="28"/>
          <w:lang w:eastAsia="ja-JP" w:bidi="fa-IR"/>
        </w:rPr>
        <w:t>Отслеживание и анализ динамики их развития.</w:t>
      </w:r>
    </w:p>
    <w:p w:rsidR="00C95179" w:rsidRPr="006C0BD5" w:rsidRDefault="00C95179" w:rsidP="00C95179">
      <w:pPr>
        <w:widowControl w:val="0"/>
        <w:numPr>
          <w:ilvl w:val="0"/>
          <w:numId w:val="31"/>
        </w:numPr>
        <w:suppressAutoHyphens/>
        <w:autoSpaceDN w:val="0"/>
        <w:jc w:val="both"/>
        <w:textAlignment w:val="baseline"/>
        <w:rPr>
          <w:rFonts w:eastAsia="Andale Sans UI"/>
          <w:kern w:val="3"/>
          <w:sz w:val="28"/>
          <w:szCs w:val="28"/>
          <w:lang w:eastAsia="ja-JP" w:bidi="fa-IR"/>
        </w:rPr>
      </w:pPr>
      <w:r w:rsidRPr="006C0BD5">
        <w:rPr>
          <w:rFonts w:eastAsia="Andale Sans UI"/>
          <w:kern w:val="3"/>
          <w:sz w:val="28"/>
          <w:szCs w:val="28"/>
          <w:lang w:eastAsia="ja-JP" w:bidi="fa-IR"/>
        </w:rPr>
        <w:t>Создание условий для речевого общения, расширению речевой практики, развитию слухового восприятия и формированию произносительной стороны устной речи, развитию познавательной деятельности школьников, формированию интеллектуальных, организационных и учебных программ.</w:t>
      </w:r>
    </w:p>
    <w:p w:rsidR="00C95179" w:rsidRPr="006C0BD5" w:rsidRDefault="00C95179" w:rsidP="00C95179">
      <w:pPr>
        <w:widowControl w:val="0"/>
        <w:numPr>
          <w:ilvl w:val="0"/>
          <w:numId w:val="31"/>
        </w:numPr>
        <w:suppressAutoHyphens/>
        <w:autoSpaceDN w:val="0"/>
        <w:jc w:val="both"/>
        <w:textAlignment w:val="baseline"/>
        <w:rPr>
          <w:rFonts w:eastAsia="Andale Sans UI"/>
          <w:kern w:val="3"/>
          <w:sz w:val="28"/>
          <w:szCs w:val="28"/>
          <w:lang w:eastAsia="ja-JP" w:bidi="fa-IR"/>
        </w:rPr>
      </w:pPr>
      <w:r w:rsidRPr="006C0BD5">
        <w:rPr>
          <w:rFonts w:eastAsia="Andale Sans UI"/>
          <w:kern w:val="3"/>
          <w:sz w:val="28"/>
          <w:szCs w:val="28"/>
          <w:lang w:eastAsia="ja-JP" w:bidi="fa-IR"/>
        </w:rPr>
        <w:t>Обеспечение эффективного пользования звукоусиливающей аппаратуры в учебно – воспитательном процессе</w:t>
      </w:r>
    </w:p>
    <w:p w:rsidR="00C95179" w:rsidRPr="006C0BD5" w:rsidRDefault="00C95179" w:rsidP="00C95179">
      <w:pPr>
        <w:widowControl w:val="0"/>
        <w:suppressAutoHyphens/>
        <w:autoSpaceDN w:val="0"/>
        <w:ind w:left="284"/>
        <w:jc w:val="both"/>
        <w:textAlignment w:val="baseline"/>
        <w:rPr>
          <w:rFonts w:eastAsia="Andale Sans UI"/>
          <w:kern w:val="3"/>
          <w:sz w:val="28"/>
          <w:szCs w:val="28"/>
          <w:lang w:eastAsia="ja-JP" w:bidi="fa-IR"/>
        </w:rPr>
      </w:pPr>
    </w:p>
    <w:p w:rsidR="00C95179" w:rsidRPr="006C0BD5" w:rsidRDefault="00C95179" w:rsidP="00C95179">
      <w:pPr>
        <w:ind w:firstLine="709"/>
        <w:jc w:val="both"/>
        <w:rPr>
          <w:sz w:val="28"/>
          <w:szCs w:val="28"/>
        </w:rPr>
      </w:pPr>
      <w:r w:rsidRPr="006C0BD5">
        <w:rPr>
          <w:sz w:val="28"/>
          <w:szCs w:val="28"/>
        </w:rPr>
        <w:t>Занятия и мероприятия были направлены на формирование речевого поведения, с использованием звукоусиливающей аппаратуры. Всеми учителями – дефектологами МО в течении учебного года была проведена работа, которая помогла добиться положительных задач по активизации совместной деятельности всех участников педпроцесса в формировании самостоятельной речи детей. Были проведены в рамках недели учителей –дефектологов речевые мероприятия: конкурс чтецов и музыкальная сказка «Цветик-семицветик». Были подготовлены и участвовали  обучающиеся с 2-12 класс во Всероссийской  интернет олимпиаде «Родник знаний – 2017» по развитию речи, по формированию слухового восприятия и правильного произношения «Родник знаний 2016». Педагоги приняли активное участие в городских семинарах :совещание учителей коррекционных школ на базе ЦДиК «Обучение и воспитание детей с нарушениями речи»,участвовали в городском конкурсе плакатов по ПДД , в работе Республиканского семинара-практикума «Особенности преподавания учебных предметов в школе, реализующей адаптированную образовательную программу».Размещали публикации в городском управлении образования, в республиканской конференции «Социализация детей и подростков в современном обществе»,  публикация на сайте infoyrok.ru.  Участвовали во Всероссийском  конкурсе творческих проектов для детей и подростков с нарушением слуха «Раскрасим мир радугой звуков», в концерте для студентов 62 училища, в мероприятие в центре «Милосердие» (концерт для пожилых людей», в концерт для педагогов и студентов КИУ,  в Республиканском конкурсе  сочинений для детей с ОВЗ «Равные возможности».  Также приняли участие в городском мероприятии педагогической мастерской «Инклюзивная школа» для заместителей директоров, педагогов образовательных учреждений</w:t>
      </w:r>
    </w:p>
    <w:p w:rsidR="00C95179" w:rsidRPr="006C0BD5" w:rsidRDefault="00C95179" w:rsidP="00C95179">
      <w:pPr>
        <w:suppressAutoHyphens/>
        <w:ind w:firstLine="851"/>
        <w:jc w:val="both"/>
        <w:rPr>
          <w:sz w:val="28"/>
          <w:szCs w:val="28"/>
          <w:lang w:eastAsia="ar-SA"/>
        </w:rPr>
      </w:pPr>
      <w:r w:rsidRPr="006C0BD5">
        <w:rPr>
          <w:sz w:val="28"/>
          <w:szCs w:val="28"/>
          <w:lang w:eastAsia="ar-SA"/>
        </w:rPr>
        <w:t xml:space="preserve"> В начале и в конце  учебного года проводится обследование речи, синтетическая (аудиторская) проверка внятности речи учащихся 2-11 классов. На каждого ученика ведется мониторинг на протяжении всего периода обучения в школе. По результатам 2016-2017 учебного года 9 учеников имеют 100%-ую внятность речи, что составляет 20% от общего количества учащихся. Это объясняетсятем, что особенности психофизического состояния некоторых детей не позволяет усвоить правильное звукопроизношение и тем самым повлиять на высокое качество внятности речи.</w:t>
      </w:r>
    </w:p>
    <w:p w:rsidR="00C95179" w:rsidRPr="00FD5A4A" w:rsidRDefault="00C95179" w:rsidP="00C95179">
      <w:pPr>
        <w:suppressAutoHyphens/>
        <w:ind w:firstLine="851"/>
        <w:rPr>
          <w:lang w:eastAsia="ar-SA"/>
        </w:rPr>
      </w:pPr>
    </w:p>
    <w:p w:rsidR="00C95179" w:rsidRDefault="00C95179" w:rsidP="00C95179">
      <w:pPr>
        <w:jc w:val="center"/>
        <w:rPr>
          <w:b/>
        </w:rPr>
      </w:pPr>
    </w:p>
    <w:p w:rsidR="00C95179" w:rsidRPr="0038238C" w:rsidRDefault="00C95179" w:rsidP="00C95179">
      <w:pPr>
        <w:jc w:val="center"/>
        <w:rPr>
          <w:b/>
          <w:sz w:val="28"/>
          <w:szCs w:val="28"/>
        </w:rPr>
      </w:pPr>
      <w:r w:rsidRPr="0038238C">
        <w:rPr>
          <w:b/>
          <w:sz w:val="28"/>
          <w:szCs w:val="28"/>
        </w:rPr>
        <w:t>Мониторинг формирования и развития</w:t>
      </w:r>
    </w:p>
    <w:p w:rsidR="00C95179" w:rsidRDefault="00C95179" w:rsidP="00C95179">
      <w:pPr>
        <w:jc w:val="center"/>
        <w:rPr>
          <w:b/>
          <w:sz w:val="28"/>
          <w:szCs w:val="28"/>
        </w:rPr>
      </w:pPr>
      <w:r w:rsidRPr="0038238C">
        <w:rPr>
          <w:b/>
          <w:sz w:val="28"/>
          <w:szCs w:val="28"/>
        </w:rPr>
        <w:t>произносительной стороны устной речи учащихся</w:t>
      </w:r>
    </w:p>
    <w:p w:rsidR="00C95179" w:rsidRPr="0038238C" w:rsidRDefault="00C95179" w:rsidP="00C95179">
      <w:pPr>
        <w:ind w:firstLine="567"/>
        <w:jc w:val="both"/>
        <w:rPr>
          <w:sz w:val="28"/>
          <w:szCs w:val="28"/>
        </w:rPr>
      </w:pPr>
      <w:r>
        <w:rPr>
          <w:sz w:val="28"/>
          <w:szCs w:val="28"/>
        </w:rPr>
        <w:t>В</w:t>
      </w:r>
      <w:r w:rsidRPr="0038238C">
        <w:rPr>
          <w:sz w:val="28"/>
          <w:szCs w:val="28"/>
        </w:rPr>
        <w:t xml:space="preserve"> конце года всеми педагогами-дефектологами</w:t>
      </w:r>
      <w:r>
        <w:rPr>
          <w:sz w:val="28"/>
          <w:szCs w:val="28"/>
        </w:rPr>
        <w:t xml:space="preserve"> были проведены обследования речи обучающихся. Результаты обследований приведены ниже в диаграмме.</w:t>
      </w:r>
    </w:p>
    <w:p w:rsidR="00C95179" w:rsidRDefault="00C95179" w:rsidP="00C95179">
      <w:pPr>
        <w:jc w:val="center"/>
      </w:pPr>
    </w:p>
    <w:p w:rsidR="00C95179" w:rsidRDefault="00C95179" w:rsidP="00C95179">
      <w:pPr>
        <w:jc w:val="center"/>
      </w:pPr>
      <w:r w:rsidRPr="0038238C">
        <w:rPr>
          <w:noProof/>
          <w:color w:val="666666"/>
          <w:shd w:val="clear" w:color="auto" w:fill="C00000"/>
        </w:rPr>
        <w:drawing>
          <wp:inline distT="0" distB="0" distL="0" distR="0">
            <wp:extent cx="5486400" cy="3200400"/>
            <wp:effectExtent l="0" t="0" r="19050" b="19050"/>
            <wp:docPr id="1"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95179" w:rsidRDefault="00C95179" w:rsidP="00C95179">
      <w:pPr>
        <w:jc w:val="center"/>
      </w:pPr>
    </w:p>
    <w:p w:rsidR="00C95179" w:rsidRDefault="00C95179" w:rsidP="00C95179">
      <w:pPr>
        <w:jc w:val="center"/>
      </w:pPr>
    </w:p>
    <w:p w:rsidR="00C95179" w:rsidRPr="00C95179" w:rsidRDefault="00C95179" w:rsidP="00C95179">
      <w:pPr>
        <w:ind w:firstLine="567"/>
        <w:rPr>
          <w:sz w:val="28"/>
          <w:szCs w:val="28"/>
        </w:rPr>
      </w:pPr>
      <w:r w:rsidRPr="00C95179">
        <w:rPr>
          <w:sz w:val="28"/>
          <w:szCs w:val="28"/>
        </w:rPr>
        <w:t>Обследование речи учащихся на внятность показало, что понимание аудиторами контрольных слов, произнесённых учащимся находится на среднем уровне (75%). Это на 5 % выше, чем в прошлом году.</w:t>
      </w:r>
    </w:p>
    <w:p w:rsidR="00C95179" w:rsidRDefault="00C95179" w:rsidP="00C95179"/>
    <w:p w:rsidR="00C95179" w:rsidRDefault="00C95179" w:rsidP="00C95179"/>
    <w:p w:rsidR="001B4A46" w:rsidRDefault="001B4A46" w:rsidP="005C3BBC">
      <w:pPr>
        <w:ind w:right="283" w:firstLine="567"/>
        <w:jc w:val="both"/>
        <w:rPr>
          <w:color w:val="000000"/>
          <w:sz w:val="28"/>
          <w:szCs w:val="28"/>
        </w:rPr>
      </w:pPr>
    </w:p>
    <w:p w:rsidR="00342A1A" w:rsidRDefault="004C7DA8" w:rsidP="004C7DA8">
      <w:pPr>
        <w:pStyle w:val="af4"/>
        <w:ind w:firstLine="567"/>
        <w:jc w:val="both"/>
        <w:rPr>
          <w:rFonts w:ascii="Times New Roman" w:hAnsi="Times New Roman"/>
          <w:sz w:val="28"/>
          <w:szCs w:val="28"/>
        </w:rPr>
      </w:pPr>
      <w:r>
        <w:rPr>
          <w:rFonts w:ascii="Times New Roman" w:hAnsi="Times New Roman"/>
          <w:b/>
          <w:sz w:val="28"/>
          <w:szCs w:val="28"/>
        </w:rPr>
        <w:t xml:space="preserve">Выводы: </w:t>
      </w:r>
      <w:r>
        <w:rPr>
          <w:rFonts w:ascii="Times New Roman" w:hAnsi="Times New Roman"/>
          <w:sz w:val="28"/>
          <w:szCs w:val="28"/>
        </w:rPr>
        <w:t xml:space="preserve"> созданы условия для педагогов, позволяющие обогащать свои теоретические знания, транслировать опыт своего педагогического мастерства.</w:t>
      </w:r>
    </w:p>
    <w:p w:rsidR="004C7DA8" w:rsidRPr="004C7DA8" w:rsidRDefault="004C7DA8" w:rsidP="004C7DA8">
      <w:pPr>
        <w:pStyle w:val="af4"/>
        <w:ind w:firstLine="567"/>
        <w:jc w:val="both"/>
        <w:rPr>
          <w:rFonts w:ascii="Times New Roman" w:hAnsi="Times New Roman"/>
          <w:sz w:val="28"/>
          <w:szCs w:val="28"/>
        </w:rPr>
      </w:pPr>
      <w:r w:rsidRPr="004C7DA8">
        <w:rPr>
          <w:rFonts w:ascii="Times New Roman" w:hAnsi="Times New Roman"/>
          <w:b/>
          <w:sz w:val="28"/>
          <w:szCs w:val="28"/>
        </w:rPr>
        <w:t>Проблемы:</w:t>
      </w:r>
      <w:r>
        <w:rPr>
          <w:rFonts w:ascii="Times New Roman" w:hAnsi="Times New Roman"/>
          <w:b/>
          <w:sz w:val="28"/>
          <w:szCs w:val="28"/>
        </w:rPr>
        <w:t xml:space="preserve"> </w:t>
      </w:r>
      <w:r>
        <w:rPr>
          <w:rFonts w:ascii="Times New Roman" w:hAnsi="Times New Roman"/>
          <w:sz w:val="28"/>
          <w:szCs w:val="28"/>
        </w:rPr>
        <w:t>недостаточно времени уделяется самообразованию многими педагогами. Отмечается низкий уровень научного оформления собственного опыта работы. Прослеживается незнание специфических особенностей категорий детей, с которыми  ведется работа.  Не проведены  запланированные открытые занятия  членами МО учителей-предметников, отмечается отсутствие потребности  в повышении квалификации, игнорирование методической работы. Педагоги школы-интерната  недостаточно используют в своей работе материалы методического кабинета.</w:t>
      </w:r>
    </w:p>
    <w:p w:rsidR="00AE24DC" w:rsidRDefault="00AE24DC" w:rsidP="00342A1A">
      <w:pPr>
        <w:pStyle w:val="af4"/>
        <w:ind w:firstLine="567"/>
        <w:jc w:val="center"/>
        <w:rPr>
          <w:rFonts w:ascii="Times New Roman" w:hAnsi="Times New Roman"/>
          <w:b/>
          <w:sz w:val="28"/>
          <w:szCs w:val="28"/>
        </w:rPr>
      </w:pPr>
    </w:p>
    <w:p w:rsidR="00AE24DC" w:rsidRDefault="00AE24DC" w:rsidP="00342A1A">
      <w:pPr>
        <w:pStyle w:val="af4"/>
        <w:ind w:firstLine="567"/>
        <w:jc w:val="center"/>
        <w:rPr>
          <w:rFonts w:ascii="Times New Roman" w:hAnsi="Times New Roman"/>
          <w:b/>
          <w:sz w:val="28"/>
          <w:szCs w:val="28"/>
        </w:rPr>
      </w:pPr>
    </w:p>
    <w:p w:rsidR="00342A1A" w:rsidRDefault="00342A1A" w:rsidP="00342A1A">
      <w:pPr>
        <w:pStyle w:val="af4"/>
        <w:ind w:firstLine="567"/>
        <w:jc w:val="center"/>
        <w:rPr>
          <w:rFonts w:ascii="Times New Roman" w:hAnsi="Times New Roman"/>
          <w:b/>
          <w:sz w:val="28"/>
          <w:szCs w:val="28"/>
        </w:rPr>
      </w:pPr>
    </w:p>
    <w:p w:rsidR="00DF25E8" w:rsidRPr="00DF25E8" w:rsidRDefault="00DF25E8" w:rsidP="00DF25E8">
      <w:pPr>
        <w:pStyle w:val="a4"/>
        <w:ind w:left="0" w:firstLine="567"/>
        <w:contextualSpacing/>
        <w:jc w:val="both"/>
        <w:rPr>
          <w:b/>
          <w:i/>
          <w:sz w:val="28"/>
          <w:szCs w:val="28"/>
        </w:rPr>
      </w:pPr>
      <w:r w:rsidRPr="00DF25E8">
        <w:rPr>
          <w:b/>
          <w:i/>
          <w:sz w:val="28"/>
          <w:szCs w:val="28"/>
        </w:rPr>
        <w:t>Работа по развитию кабинетной системы в школе.</w:t>
      </w:r>
    </w:p>
    <w:p w:rsidR="00DF25E8" w:rsidRPr="00DF25E8" w:rsidRDefault="00DF25E8" w:rsidP="00DF25E8">
      <w:pPr>
        <w:pStyle w:val="a4"/>
        <w:ind w:left="0" w:firstLine="567"/>
        <w:jc w:val="both"/>
        <w:rPr>
          <w:b/>
          <w:i/>
          <w:sz w:val="28"/>
          <w:szCs w:val="28"/>
        </w:rPr>
      </w:pPr>
      <w:r w:rsidRPr="00DF25E8">
        <w:rPr>
          <w:color w:val="000000"/>
          <w:sz w:val="28"/>
          <w:szCs w:val="28"/>
          <w:shd w:val="clear" w:color="auto" w:fill="FFFFFF"/>
        </w:rPr>
        <w:lastRenderedPageBreak/>
        <w:t>Важную роль в повышении эффективности УВП играет учебный кабинет. Это своего рода учебно-методический центр, обеспечивающий более высокий уровень преподавания предметов и научную организацию труда учащихся и учителя. Он выполняет разные функции:  обучающую, информационную, воспитательную.</w:t>
      </w:r>
    </w:p>
    <w:p w:rsidR="00DF25E8" w:rsidRPr="00DF25E8" w:rsidRDefault="00DF25E8" w:rsidP="00DF25E8">
      <w:pPr>
        <w:shd w:val="clear" w:color="auto" w:fill="FFFFFF"/>
        <w:ind w:firstLine="567"/>
        <w:jc w:val="both"/>
        <w:textAlignment w:val="baseline"/>
        <w:outlineLvl w:val="4"/>
        <w:rPr>
          <w:bCs/>
          <w:color w:val="000000"/>
          <w:sz w:val="28"/>
          <w:szCs w:val="28"/>
        </w:rPr>
      </w:pPr>
      <w:r w:rsidRPr="00DF25E8">
        <w:rPr>
          <w:bCs/>
          <w:color w:val="000000"/>
          <w:sz w:val="28"/>
          <w:szCs w:val="28"/>
          <w:bdr w:val="none" w:sz="0" w:space="0" w:color="auto" w:frame="1"/>
        </w:rPr>
        <w:t xml:space="preserve">Согласно заявкам идет обеспечение кабинетов техническими средствами обучения. Уделяется внимание приобретению методической литературы, учебников и учебных пособий. </w:t>
      </w:r>
    </w:p>
    <w:p w:rsidR="00DF25E8" w:rsidRPr="00DF25E8" w:rsidRDefault="00DF25E8" w:rsidP="00DF25E8">
      <w:pPr>
        <w:pStyle w:val="a4"/>
        <w:ind w:left="0" w:firstLine="567"/>
        <w:jc w:val="both"/>
        <w:rPr>
          <w:sz w:val="28"/>
          <w:szCs w:val="28"/>
        </w:rPr>
      </w:pPr>
      <w:r w:rsidRPr="00DF25E8">
        <w:rPr>
          <w:b/>
          <w:sz w:val="28"/>
          <w:szCs w:val="28"/>
        </w:rPr>
        <w:t>Выводы</w:t>
      </w:r>
      <w:r w:rsidRPr="00DF25E8">
        <w:rPr>
          <w:sz w:val="28"/>
          <w:szCs w:val="28"/>
        </w:rPr>
        <w:t>: уделяется внимание совершенствованию кабинетной системы в школе-интернате.</w:t>
      </w:r>
    </w:p>
    <w:p w:rsidR="00DF25E8" w:rsidRPr="00DF25E8" w:rsidRDefault="00DF25E8" w:rsidP="00DF25E8">
      <w:pPr>
        <w:pStyle w:val="a4"/>
        <w:ind w:left="0" w:firstLine="567"/>
        <w:jc w:val="both"/>
        <w:rPr>
          <w:sz w:val="28"/>
          <w:szCs w:val="28"/>
        </w:rPr>
      </w:pPr>
      <w:r w:rsidRPr="00DF25E8">
        <w:rPr>
          <w:b/>
          <w:sz w:val="28"/>
          <w:szCs w:val="28"/>
        </w:rPr>
        <w:t>Проблемы</w:t>
      </w:r>
      <w:r w:rsidRPr="00DF25E8">
        <w:rPr>
          <w:sz w:val="28"/>
          <w:szCs w:val="28"/>
        </w:rPr>
        <w:t>: большинство учебных кабинетов не паспортизованы.</w:t>
      </w:r>
    </w:p>
    <w:p w:rsidR="00DF25E8" w:rsidRPr="00DF25E8" w:rsidRDefault="00DF25E8" w:rsidP="00DF25E8">
      <w:pPr>
        <w:pStyle w:val="a4"/>
        <w:ind w:left="0" w:firstLine="567"/>
        <w:jc w:val="both"/>
        <w:rPr>
          <w:sz w:val="28"/>
          <w:szCs w:val="28"/>
        </w:rPr>
      </w:pPr>
      <w:r w:rsidRPr="00DF25E8">
        <w:rPr>
          <w:b/>
          <w:sz w:val="28"/>
          <w:szCs w:val="28"/>
        </w:rPr>
        <w:t>Предложения</w:t>
      </w:r>
      <w:r w:rsidRPr="00DF25E8">
        <w:rPr>
          <w:sz w:val="28"/>
          <w:szCs w:val="28"/>
        </w:rPr>
        <w:t>: один раз в два года проводить смотр кабине</w:t>
      </w:r>
      <w:r w:rsidR="00A30A5F">
        <w:rPr>
          <w:sz w:val="28"/>
          <w:szCs w:val="28"/>
        </w:rPr>
        <w:t>тов.</w:t>
      </w:r>
    </w:p>
    <w:p w:rsidR="00DF25E8" w:rsidRPr="00DF25E8" w:rsidRDefault="00DF25E8" w:rsidP="00DF25E8">
      <w:pPr>
        <w:pStyle w:val="a4"/>
        <w:ind w:left="0" w:firstLine="567"/>
        <w:jc w:val="both"/>
        <w:rPr>
          <w:sz w:val="28"/>
          <w:szCs w:val="28"/>
        </w:rPr>
      </w:pPr>
    </w:p>
    <w:p w:rsidR="004D38D4" w:rsidRPr="004D38D4" w:rsidRDefault="004D38D4" w:rsidP="00E525D6">
      <w:pPr>
        <w:pStyle w:val="a4"/>
        <w:numPr>
          <w:ilvl w:val="0"/>
          <w:numId w:val="4"/>
        </w:numPr>
        <w:ind w:right="283" w:firstLine="567"/>
        <w:jc w:val="both"/>
        <w:rPr>
          <w:b/>
          <w:bCs/>
          <w:sz w:val="28"/>
          <w:szCs w:val="28"/>
        </w:rPr>
      </w:pPr>
      <w:r w:rsidRPr="004D38D4">
        <w:rPr>
          <w:b/>
          <w:bCs/>
          <w:sz w:val="28"/>
          <w:szCs w:val="28"/>
        </w:rPr>
        <w:t>Внутришкольный контроль.</w:t>
      </w:r>
    </w:p>
    <w:p w:rsidR="004D38D4" w:rsidRPr="00C42957" w:rsidRDefault="004D38D4" w:rsidP="005C3BBC">
      <w:pPr>
        <w:pStyle w:val="a4"/>
        <w:ind w:left="1429" w:right="283" w:firstLine="567"/>
        <w:jc w:val="both"/>
        <w:rPr>
          <w:b/>
          <w:bCs/>
          <w:sz w:val="20"/>
          <w:szCs w:val="20"/>
        </w:rPr>
      </w:pPr>
    </w:p>
    <w:p w:rsidR="001D1CB2" w:rsidRPr="001D1CB2" w:rsidRDefault="001D1CB2" w:rsidP="001D1CB2">
      <w:pPr>
        <w:pStyle w:val="a4"/>
        <w:ind w:left="0" w:right="283" w:firstLine="567"/>
        <w:jc w:val="both"/>
        <w:rPr>
          <w:bCs/>
          <w:sz w:val="28"/>
          <w:szCs w:val="28"/>
        </w:rPr>
      </w:pPr>
      <w:r w:rsidRPr="001D1CB2">
        <w:rPr>
          <w:bCs/>
          <w:sz w:val="28"/>
          <w:szCs w:val="28"/>
        </w:rPr>
        <w:t>Применяя  в своей работе разнообразные и разноуровненые вормы обучения, педагоги шко</w:t>
      </w:r>
      <w:r w:rsidR="00A92451">
        <w:rPr>
          <w:bCs/>
          <w:sz w:val="28"/>
          <w:szCs w:val="28"/>
        </w:rPr>
        <w:t>л</w:t>
      </w:r>
      <w:r w:rsidRPr="001D1CB2">
        <w:rPr>
          <w:bCs/>
          <w:sz w:val="28"/>
          <w:szCs w:val="28"/>
        </w:rPr>
        <w:t>ы создали все необходимые условия для реализации обучения детей с ОВЗ.</w:t>
      </w:r>
    </w:p>
    <w:p w:rsidR="001D1CB2" w:rsidRPr="001D1CB2" w:rsidRDefault="001D1CB2" w:rsidP="001D1CB2">
      <w:pPr>
        <w:pStyle w:val="a4"/>
        <w:ind w:left="0" w:right="283" w:firstLine="567"/>
        <w:jc w:val="both"/>
        <w:rPr>
          <w:bCs/>
          <w:sz w:val="28"/>
          <w:szCs w:val="28"/>
        </w:rPr>
      </w:pPr>
      <w:r w:rsidRPr="001D1CB2">
        <w:rPr>
          <w:bCs/>
          <w:sz w:val="28"/>
          <w:szCs w:val="28"/>
        </w:rPr>
        <w:t>Учебный план за прошедший год выполнен, учебные программы пройдены, практическая часть программ выполн</w:t>
      </w:r>
      <w:r w:rsidR="00E02EE9">
        <w:rPr>
          <w:bCs/>
          <w:sz w:val="28"/>
          <w:szCs w:val="28"/>
        </w:rPr>
        <w:t>е</w:t>
      </w:r>
      <w:r w:rsidRPr="001D1CB2">
        <w:rPr>
          <w:bCs/>
          <w:sz w:val="28"/>
          <w:szCs w:val="28"/>
        </w:rPr>
        <w:t>на. Практические и лабораторные работы по химии , биологии, физике проведены в полном объеме.</w:t>
      </w:r>
    </w:p>
    <w:p w:rsidR="001D1CB2" w:rsidRPr="001D1CB2" w:rsidRDefault="001D1CB2" w:rsidP="001D1CB2">
      <w:pPr>
        <w:pStyle w:val="a4"/>
        <w:ind w:left="0" w:right="283" w:firstLine="567"/>
        <w:jc w:val="both"/>
        <w:rPr>
          <w:bCs/>
          <w:sz w:val="28"/>
          <w:szCs w:val="28"/>
        </w:rPr>
      </w:pPr>
      <w:r w:rsidRPr="001D1CB2">
        <w:rPr>
          <w:bCs/>
          <w:sz w:val="28"/>
          <w:szCs w:val="28"/>
        </w:rPr>
        <w:t>Одним из важнейших направлений деятельности школы является совершенствование управления качеством образовательного процесса, установления соответствия уровня и</w:t>
      </w:r>
      <w:r w:rsidR="00E02EE9">
        <w:rPr>
          <w:bCs/>
          <w:sz w:val="28"/>
          <w:szCs w:val="28"/>
        </w:rPr>
        <w:t xml:space="preserve"> качества подготовки выпускников</w:t>
      </w:r>
      <w:r w:rsidRPr="001D1CB2">
        <w:rPr>
          <w:bCs/>
          <w:sz w:val="28"/>
          <w:szCs w:val="28"/>
        </w:rPr>
        <w:t xml:space="preserve"> требованиям образовательных стандартов.</w:t>
      </w:r>
    </w:p>
    <w:p w:rsidR="001D1CB2" w:rsidRPr="001D1CB2" w:rsidRDefault="001D1CB2" w:rsidP="001D1CB2">
      <w:pPr>
        <w:pStyle w:val="a4"/>
        <w:ind w:left="0" w:right="283" w:firstLine="567"/>
        <w:jc w:val="both"/>
        <w:rPr>
          <w:bCs/>
          <w:sz w:val="28"/>
          <w:szCs w:val="28"/>
        </w:rPr>
      </w:pPr>
      <w:r w:rsidRPr="001D1CB2">
        <w:rPr>
          <w:bCs/>
          <w:sz w:val="28"/>
          <w:szCs w:val="28"/>
        </w:rPr>
        <w:t>Используемая школой модель управления качеством образования предполагает систематическое отслеживание уровня учебных достижений школьников. Ежегодно разрабатывается план  внутришкольного инспектирования, график промежуточной аттестации.</w:t>
      </w:r>
    </w:p>
    <w:p w:rsidR="001D1CB2" w:rsidRDefault="001D1CB2" w:rsidP="001D1CB2">
      <w:pPr>
        <w:ind w:right="283" w:firstLine="567"/>
        <w:jc w:val="both"/>
        <w:rPr>
          <w:sz w:val="28"/>
          <w:szCs w:val="28"/>
        </w:rPr>
      </w:pPr>
      <w:r w:rsidRPr="001D1CB2">
        <w:rPr>
          <w:sz w:val="28"/>
          <w:szCs w:val="28"/>
        </w:rPr>
        <w:t>В основу внутришкольного контроля школы закладывается педагогический анализ результатов труда учителя и состояние учебно-воспитательного процесса.</w:t>
      </w:r>
      <w:r w:rsidR="00E02EE9">
        <w:rPr>
          <w:sz w:val="28"/>
          <w:szCs w:val="28"/>
        </w:rPr>
        <w:t xml:space="preserve"> Но качество знаний по отдельным предметам все еще остается низким.</w:t>
      </w:r>
    </w:p>
    <w:p w:rsidR="00E02EE9" w:rsidRPr="00E02EE9" w:rsidRDefault="00E02EE9" w:rsidP="001D1CB2">
      <w:pPr>
        <w:ind w:right="283" w:firstLine="567"/>
        <w:jc w:val="both"/>
        <w:rPr>
          <w:sz w:val="28"/>
          <w:szCs w:val="28"/>
        </w:rPr>
      </w:pPr>
      <w:r w:rsidRPr="00E02EE9">
        <w:rPr>
          <w:color w:val="000000"/>
          <w:sz w:val="28"/>
          <w:szCs w:val="28"/>
        </w:rPr>
        <w:t>Вопрос об успеваемости в течение года был в центре внимания коллектива школы,  регулярно рассматривался на педагогических советах, совещаниях, заседаниях методических объединений.</w:t>
      </w:r>
    </w:p>
    <w:p w:rsidR="001D1CB2" w:rsidRPr="001D1CB2" w:rsidRDefault="001D1CB2" w:rsidP="001D1CB2">
      <w:pPr>
        <w:pStyle w:val="a4"/>
        <w:ind w:left="0" w:firstLine="567"/>
        <w:jc w:val="both"/>
        <w:rPr>
          <w:sz w:val="28"/>
          <w:szCs w:val="28"/>
        </w:rPr>
      </w:pPr>
      <w:r w:rsidRPr="001D1CB2">
        <w:rPr>
          <w:sz w:val="28"/>
          <w:szCs w:val="28"/>
        </w:rPr>
        <w:t>Контроль в течение года осуществлялся планово, имел системный характер, ознакомление с результатами контроля осуществлялось на совещаниях при завуче, педагогических советах, заседаниях МО. Отслеживалось выполнение требований при работе со школьной документацией всеми участниками образовательного процесса. По окончанию полугодия проводилась проверка тетрадей учащихся с целью изучения выполнения требований орфографического режима, регулярности и объективности проверки тетрадей учителями, качества проверки работ учащихся.</w:t>
      </w:r>
    </w:p>
    <w:p w:rsidR="001D1CB2" w:rsidRPr="001D1CB2" w:rsidRDefault="001D1CB2" w:rsidP="001D1CB2">
      <w:pPr>
        <w:pStyle w:val="a4"/>
        <w:ind w:left="0" w:firstLine="567"/>
        <w:jc w:val="both"/>
        <w:rPr>
          <w:sz w:val="28"/>
          <w:szCs w:val="28"/>
        </w:rPr>
      </w:pPr>
      <w:r w:rsidRPr="001D1CB2">
        <w:rPr>
          <w:sz w:val="28"/>
          <w:szCs w:val="28"/>
        </w:rPr>
        <w:lastRenderedPageBreak/>
        <w:t>Систематически проверялись классные</w:t>
      </w:r>
      <w:r w:rsidR="00E02EE9">
        <w:rPr>
          <w:sz w:val="28"/>
          <w:szCs w:val="28"/>
        </w:rPr>
        <w:t xml:space="preserve"> </w:t>
      </w:r>
      <w:r w:rsidR="00E02EE9" w:rsidRPr="00E02EE9">
        <w:rPr>
          <w:b/>
          <w:sz w:val="28"/>
          <w:szCs w:val="28"/>
        </w:rPr>
        <w:t xml:space="preserve">электронные </w:t>
      </w:r>
      <w:r w:rsidRPr="00E02EE9">
        <w:rPr>
          <w:b/>
          <w:sz w:val="28"/>
          <w:szCs w:val="28"/>
        </w:rPr>
        <w:t xml:space="preserve"> журналы.</w:t>
      </w:r>
      <w:r w:rsidRPr="001D1CB2">
        <w:rPr>
          <w:sz w:val="28"/>
          <w:szCs w:val="28"/>
        </w:rPr>
        <w:t xml:space="preserve"> Цели проверок были различны: правильность и эстетичность оформления классных журналов классными руководителями,  своевременность, регулярность и правильность ведения записей в журналах  учителями, соответствие календарно-тематическим планам, накопляемость отметок, объективность их выставления. По</w:t>
      </w:r>
      <w:r w:rsidR="00E02EE9">
        <w:rPr>
          <w:sz w:val="28"/>
          <w:szCs w:val="28"/>
        </w:rPr>
        <w:t xml:space="preserve"> </w:t>
      </w:r>
      <w:r w:rsidRPr="001D1CB2">
        <w:rPr>
          <w:sz w:val="28"/>
          <w:szCs w:val="28"/>
        </w:rPr>
        <w:t>итогам проверок проводилось обсуждение, замечания учитывались при ежемесячном стимулировании труда педагогов.</w:t>
      </w:r>
      <w:r w:rsidR="00E02EE9">
        <w:rPr>
          <w:sz w:val="28"/>
          <w:szCs w:val="28"/>
        </w:rPr>
        <w:t xml:space="preserve"> В течении  года наблюдалось снижение нарушений в оформлении электронных журналов. Уровень заполнения электронных журналов в течении года был 95 %.</w:t>
      </w:r>
    </w:p>
    <w:p w:rsidR="001D1CB2" w:rsidRPr="001D1CB2" w:rsidRDefault="001D1CB2" w:rsidP="001D1CB2">
      <w:pPr>
        <w:pStyle w:val="a4"/>
        <w:ind w:left="0" w:firstLine="567"/>
        <w:jc w:val="both"/>
        <w:rPr>
          <w:sz w:val="28"/>
          <w:szCs w:val="28"/>
        </w:rPr>
      </w:pPr>
      <w:r w:rsidRPr="00E02EE9">
        <w:rPr>
          <w:b/>
          <w:sz w:val="28"/>
          <w:szCs w:val="28"/>
        </w:rPr>
        <w:t>Выводы:</w:t>
      </w:r>
      <w:r w:rsidRPr="001D1CB2">
        <w:rPr>
          <w:sz w:val="28"/>
          <w:szCs w:val="28"/>
        </w:rPr>
        <w:t xml:space="preserve"> Уменьшилось количество систематических нарушений, но остаются еще незначительные замечания в адрес отдельных учителей.</w:t>
      </w:r>
    </w:p>
    <w:p w:rsidR="001D1CB2" w:rsidRPr="001D1CB2" w:rsidRDefault="001D1CB2" w:rsidP="001D1CB2">
      <w:pPr>
        <w:ind w:right="283" w:firstLine="567"/>
        <w:jc w:val="both"/>
        <w:rPr>
          <w:sz w:val="28"/>
          <w:szCs w:val="28"/>
        </w:rPr>
      </w:pPr>
    </w:p>
    <w:p w:rsidR="001D1CB2" w:rsidRPr="001D1CB2" w:rsidRDefault="001D1CB2" w:rsidP="001D1CB2">
      <w:pPr>
        <w:ind w:right="283" w:firstLine="567"/>
        <w:jc w:val="both"/>
        <w:rPr>
          <w:sz w:val="28"/>
          <w:szCs w:val="28"/>
        </w:rPr>
      </w:pPr>
      <w:r w:rsidRPr="00E02EE9">
        <w:rPr>
          <w:b/>
          <w:sz w:val="28"/>
          <w:szCs w:val="28"/>
        </w:rPr>
        <w:t>Цели:</w:t>
      </w:r>
      <w:r w:rsidRPr="001D1CB2">
        <w:rPr>
          <w:sz w:val="28"/>
          <w:szCs w:val="28"/>
        </w:rPr>
        <w:t xml:space="preserve"> совершенствование учебно-воспитательного процесса с учетом индивидуальных особенностей учащихся, их интересов, состояния здоровья в школе, повышение мастерства учителя, улучшение качества образования.</w:t>
      </w:r>
    </w:p>
    <w:p w:rsidR="001D1CB2" w:rsidRPr="001D1CB2" w:rsidRDefault="001D1CB2" w:rsidP="001D1CB2">
      <w:pPr>
        <w:ind w:right="283" w:firstLine="567"/>
        <w:jc w:val="both"/>
        <w:rPr>
          <w:b/>
          <w:bCs/>
          <w:sz w:val="28"/>
          <w:szCs w:val="28"/>
        </w:rPr>
      </w:pPr>
      <w:r w:rsidRPr="001D1CB2">
        <w:rPr>
          <w:rStyle w:val="a5"/>
          <w:sz w:val="28"/>
          <w:szCs w:val="28"/>
        </w:rPr>
        <w:t>Задачи:</w:t>
      </w:r>
    </w:p>
    <w:p w:rsidR="001D1CB2" w:rsidRPr="001D1CB2" w:rsidRDefault="001D1CB2" w:rsidP="001D1CB2">
      <w:pPr>
        <w:ind w:right="283" w:firstLine="567"/>
        <w:jc w:val="both"/>
        <w:rPr>
          <w:bCs/>
          <w:sz w:val="28"/>
          <w:szCs w:val="28"/>
        </w:rPr>
      </w:pPr>
      <w:r w:rsidRPr="001D1CB2">
        <w:rPr>
          <w:bCs/>
          <w:sz w:val="28"/>
          <w:szCs w:val="28"/>
        </w:rPr>
        <w:t>- осуществление контроля над исполнением законодательства в области образования;</w:t>
      </w:r>
    </w:p>
    <w:p w:rsidR="001D1CB2" w:rsidRPr="001D1CB2" w:rsidRDefault="001D1CB2" w:rsidP="001D1CB2">
      <w:pPr>
        <w:ind w:right="283" w:firstLine="567"/>
        <w:jc w:val="both"/>
        <w:rPr>
          <w:bCs/>
          <w:sz w:val="28"/>
          <w:szCs w:val="28"/>
        </w:rPr>
      </w:pPr>
      <w:r w:rsidRPr="001D1CB2">
        <w:rPr>
          <w:bCs/>
          <w:sz w:val="28"/>
          <w:szCs w:val="28"/>
        </w:rPr>
        <w:t>- анализ и оценка эффективности результатов деятельности педагогических работников;</w:t>
      </w:r>
    </w:p>
    <w:p w:rsidR="001D1CB2" w:rsidRPr="001D1CB2" w:rsidRDefault="001D1CB2" w:rsidP="001D1CB2">
      <w:pPr>
        <w:ind w:right="283" w:firstLine="567"/>
        <w:jc w:val="both"/>
        <w:rPr>
          <w:bCs/>
          <w:sz w:val="28"/>
          <w:szCs w:val="28"/>
        </w:rPr>
      </w:pPr>
      <w:r w:rsidRPr="001D1CB2">
        <w:rPr>
          <w:bCs/>
          <w:sz w:val="28"/>
          <w:szCs w:val="28"/>
        </w:rPr>
        <w:t>- изучение результатов педагогической деятельности, выявление отрицательных и положительных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распространение педагогического опыта;</w:t>
      </w:r>
    </w:p>
    <w:p w:rsidR="001D1CB2" w:rsidRPr="001D1CB2" w:rsidRDefault="001D1CB2" w:rsidP="001D1CB2">
      <w:pPr>
        <w:ind w:right="283" w:firstLine="567"/>
        <w:jc w:val="both"/>
        <w:rPr>
          <w:sz w:val="28"/>
          <w:szCs w:val="28"/>
        </w:rPr>
      </w:pPr>
      <w:r w:rsidRPr="001D1CB2">
        <w:rPr>
          <w:sz w:val="28"/>
          <w:szCs w:val="28"/>
        </w:rPr>
        <w:t>- оказание помощи учителям в учебно-воспитательной работе и совершенствование ими педагогического мастерства;</w:t>
      </w:r>
    </w:p>
    <w:p w:rsidR="001D1CB2" w:rsidRPr="001D1CB2" w:rsidRDefault="001D1CB2" w:rsidP="001D1CB2">
      <w:pPr>
        <w:ind w:right="283" w:firstLine="567"/>
        <w:jc w:val="both"/>
        <w:rPr>
          <w:sz w:val="28"/>
          <w:szCs w:val="28"/>
        </w:rPr>
      </w:pPr>
      <w:r w:rsidRPr="001D1CB2">
        <w:rPr>
          <w:sz w:val="28"/>
          <w:szCs w:val="28"/>
        </w:rPr>
        <w:t>- совершенствование системы контроля за состоянием и ведением школьной документации;</w:t>
      </w:r>
    </w:p>
    <w:p w:rsidR="001D1CB2" w:rsidRPr="001D1CB2" w:rsidRDefault="001D1CB2" w:rsidP="001D1CB2">
      <w:pPr>
        <w:ind w:right="283" w:firstLine="567"/>
        <w:jc w:val="both"/>
        <w:rPr>
          <w:sz w:val="28"/>
          <w:szCs w:val="28"/>
        </w:rPr>
      </w:pPr>
      <w:r w:rsidRPr="001D1CB2">
        <w:rPr>
          <w:sz w:val="28"/>
          <w:szCs w:val="28"/>
        </w:rPr>
        <w:t>- оказание методической помощи педагогическим работникам в процессе контроля</w:t>
      </w:r>
    </w:p>
    <w:p w:rsidR="001D1CB2" w:rsidRPr="001D1CB2" w:rsidRDefault="00E02EE9" w:rsidP="00E02EE9">
      <w:pPr>
        <w:pStyle w:val="a3"/>
        <w:spacing w:before="0" w:beforeAutospacing="0" w:after="0" w:afterAutospacing="0" w:line="276" w:lineRule="auto"/>
        <w:ind w:right="283" w:firstLine="567"/>
        <w:jc w:val="both"/>
        <w:rPr>
          <w:color w:val="000000"/>
          <w:sz w:val="28"/>
          <w:szCs w:val="28"/>
        </w:rPr>
      </w:pPr>
      <w:r>
        <w:rPr>
          <w:color w:val="000000"/>
          <w:sz w:val="28"/>
          <w:szCs w:val="28"/>
        </w:rPr>
        <w:t>В течение 2016-2017</w:t>
      </w:r>
      <w:r w:rsidR="001D1CB2" w:rsidRPr="001D1CB2">
        <w:rPr>
          <w:color w:val="000000"/>
          <w:sz w:val="28"/>
          <w:szCs w:val="28"/>
        </w:rPr>
        <w:t xml:space="preserve"> учебного года административный контроль про</w:t>
      </w:r>
      <w:r>
        <w:rPr>
          <w:color w:val="000000"/>
          <w:sz w:val="28"/>
          <w:szCs w:val="28"/>
        </w:rPr>
        <w:t>водился по плану, осуществлялся</w:t>
      </w:r>
    </w:p>
    <w:p w:rsidR="001D1CB2" w:rsidRPr="001D1CB2" w:rsidRDefault="001D1CB2" w:rsidP="00E02EE9">
      <w:pPr>
        <w:pStyle w:val="a3"/>
        <w:spacing w:before="0" w:beforeAutospacing="0" w:after="0" w:afterAutospacing="0" w:line="276" w:lineRule="auto"/>
        <w:ind w:right="283" w:firstLine="567"/>
        <w:jc w:val="both"/>
        <w:rPr>
          <w:color w:val="000000"/>
          <w:sz w:val="28"/>
          <w:szCs w:val="28"/>
        </w:rPr>
      </w:pPr>
      <w:r w:rsidRPr="001D1CB2">
        <w:rPr>
          <w:color w:val="000000"/>
          <w:sz w:val="28"/>
          <w:szCs w:val="28"/>
        </w:rPr>
        <w:t>- фронтальный (предварительный -  обеспеченность учащихся учебной литературой, охват учащихся кружковой работой)</w:t>
      </w:r>
    </w:p>
    <w:p w:rsidR="001D1CB2" w:rsidRPr="001D1CB2" w:rsidRDefault="001D1CB2" w:rsidP="00E02EE9">
      <w:pPr>
        <w:pStyle w:val="a3"/>
        <w:spacing w:before="0" w:beforeAutospacing="0" w:after="0" w:afterAutospacing="0" w:line="276" w:lineRule="auto"/>
        <w:ind w:right="283" w:firstLine="567"/>
        <w:jc w:val="both"/>
        <w:rPr>
          <w:color w:val="000000"/>
          <w:sz w:val="28"/>
          <w:szCs w:val="28"/>
        </w:rPr>
      </w:pPr>
      <w:r w:rsidRPr="001D1CB2">
        <w:rPr>
          <w:color w:val="000000"/>
          <w:sz w:val="28"/>
          <w:szCs w:val="28"/>
        </w:rPr>
        <w:t>- текущий – (итоги 1 полугодия, движение учащихся,)</w:t>
      </w:r>
    </w:p>
    <w:p w:rsidR="001D1CB2" w:rsidRPr="001D1CB2" w:rsidRDefault="001D1CB2" w:rsidP="00E02EE9">
      <w:pPr>
        <w:pStyle w:val="a3"/>
        <w:spacing w:before="0" w:beforeAutospacing="0" w:after="0" w:afterAutospacing="0" w:line="276" w:lineRule="auto"/>
        <w:ind w:right="283" w:firstLine="567"/>
        <w:jc w:val="both"/>
        <w:rPr>
          <w:color w:val="000000"/>
          <w:sz w:val="28"/>
          <w:szCs w:val="28"/>
        </w:rPr>
      </w:pPr>
      <w:r w:rsidRPr="001D1CB2">
        <w:rPr>
          <w:color w:val="000000"/>
          <w:sz w:val="28"/>
          <w:szCs w:val="28"/>
        </w:rPr>
        <w:t>- итоговый – (итоги 2 полугодия, года, движение учащихся),</w:t>
      </w:r>
    </w:p>
    <w:p w:rsidR="001D1CB2" w:rsidRPr="001D1CB2" w:rsidRDefault="001D1CB2" w:rsidP="00E02EE9">
      <w:pPr>
        <w:pStyle w:val="a3"/>
        <w:spacing w:before="0" w:beforeAutospacing="0" w:after="0" w:afterAutospacing="0" w:line="276" w:lineRule="auto"/>
        <w:ind w:right="283" w:firstLine="567"/>
        <w:jc w:val="both"/>
        <w:rPr>
          <w:color w:val="000000"/>
          <w:sz w:val="28"/>
          <w:szCs w:val="28"/>
        </w:rPr>
      </w:pPr>
      <w:r w:rsidRPr="001D1CB2">
        <w:rPr>
          <w:color w:val="000000"/>
          <w:sz w:val="28"/>
          <w:szCs w:val="28"/>
        </w:rPr>
        <w:t>- классно-обобщающий (в 1-4, 5, 6,  7,  8, 9, 11, 10, 12 классах),</w:t>
      </w:r>
    </w:p>
    <w:p w:rsidR="001D1CB2" w:rsidRPr="001D1CB2" w:rsidRDefault="001D1CB2" w:rsidP="00E02EE9">
      <w:pPr>
        <w:pStyle w:val="a3"/>
        <w:spacing w:before="0" w:beforeAutospacing="0" w:after="0" w:afterAutospacing="0" w:line="276" w:lineRule="auto"/>
        <w:ind w:right="283" w:firstLine="567"/>
        <w:jc w:val="both"/>
        <w:rPr>
          <w:color w:val="000000"/>
          <w:sz w:val="28"/>
          <w:szCs w:val="28"/>
        </w:rPr>
      </w:pPr>
      <w:r w:rsidRPr="001D1CB2">
        <w:rPr>
          <w:color w:val="000000"/>
          <w:sz w:val="28"/>
          <w:szCs w:val="28"/>
        </w:rPr>
        <w:t>- персональный контроль (аттестующиеся учителя, классные руководители, учителя-предметники),</w:t>
      </w:r>
    </w:p>
    <w:p w:rsidR="001D1CB2" w:rsidRPr="001D1CB2" w:rsidRDefault="001D1CB2" w:rsidP="001D1CB2">
      <w:pPr>
        <w:pStyle w:val="a3"/>
        <w:spacing w:before="0" w:after="0"/>
        <w:ind w:right="283" w:firstLine="567"/>
        <w:jc w:val="both"/>
        <w:rPr>
          <w:color w:val="000000"/>
          <w:sz w:val="28"/>
          <w:szCs w:val="28"/>
        </w:rPr>
      </w:pPr>
      <w:r w:rsidRPr="001D1CB2">
        <w:rPr>
          <w:color w:val="000000"/>
          <w:sz w:val="28"/>
          <w:szCs w:val="28"/>
        </w:rPr>
        <w:t xml:space="preserve">- тематический (воспитательная направленность урока, психологический климат в классе, контроль календарно-тематического планирования и программ, </w:t>
      </w:r>
      <w:r w:rsidRPr="001D1CB2">
        <w:rPr>
          <w:sz w:val="28"/>
          <w:szCs w:val="28"/>
        </w:rPr>
        <w:t xml:space="preserve"> контроль знаний учащихся,</w:t>
      </w:r>
      <w:r w:rsidRPr="001D1CB2">
        <w:rPr>
          <w:color w:val="000000"/>
          <w:sz w:val="28"/>
          <w:szCs w:val="28"/>
        </w:rPr>
        <w:t xml:space="preserve"> организация работы кружковых занятий, посещаемость занятий учащимися, </w:t>
      </w:r>
      <w:r w:rsidRPr="001D1CB2">
        <w:rPr>
          <w:sz w:val="28"/>
          <w:szCs w:val="28"/>
        </w:rPr>
        <w:t>работа по развитию речи на урок,</w:t>
      </w:r>
      <w:r w:rsidRPr="001D1CB2">
        <w:rPr>
          <w:color w:val="000000"/>
          <w:sz w:val="28"/>
          <w:szCs w:val="28"/>
        </w:rPr>
        <w:t xml:space="preserve"> </w:t>
      </w:r>
      <w:r w:rsidRPr="001D1CB2">
        <w:rPr>
          <w:color w:val="000000"/>
          <w:sz w:val="28"/>
          <w:szCs w:val="28"/>
        </w:rPr>
        <w:lastRenderedPageBreak/>
        <w:t>организация физкультурно-оздоровительной работы, организация                                                                                                                                                                                      внеклассной работы по предметам, работа педагогов по темам самообразования, участие родителей в школьных мероприятиях, состояние воспитательной работы в школе, работа педагогов по предупреждению утомляемости глаз школьников на уроках, подготовка и проведение итоговой аттестации).</w:t>
      </w:r>
    </w:p>
    <w:p w:rsidR="001D1CB2" w:rsidRPr="001D1CB2" w:rsidRDefault="001D1CB2" w:rsidP="001D1CB2">
      <w:pPr>
        <w:pStyle w:val="a3"/>
        <w:spacing w:before="0" w:after="0"/>
        <w:ind w:right="283" w:firstLine="567"/>
        <w:jc w:val="both"/>
        <w:rPr>
          <w:color w:val="000000"/>
          <w:sz w:val="28"/>
          <w:szCs w:val="28"/>
        </w:rPr>
      </w:pPr>
      <w:r w:rsidRPr="001D1CB2">
        <w:rPr>
          <w:color w:val="000000"/>
          <w:sz w:val="28"/>
          <w:szCs w:val="28"/>
        </w:rPr>
        <w:t xml:space="preserve">При посещении уроков анализировалась оценочная деятельность учителя, развитие у учащихся навыков самооценки, соблюдение санитарно-гигиенических норм при проведении урока, реализация воспитательных задач школы через урок, развитие ключевых компетенций школьников, организация индивидуальной и дифференцированной работы с учащимися, самостоятельная работа учащихся на уроке, использование ИКТ, </w:t>
      </w:r>
      <w:r w:rsidRPr="001D1CB2">
        <w:rPr>
          <w:sz w:val="28"/>
          <w:szCs w:val="28"/>
        </w:rPr>
        <w:t>профессиональная компетентность методическая грамотность учителей, создание условий для самовыражения личности и ее познавательной активности, индивидуальная работа с детьми по подготовке к экзаменам, дифференцированный подход к обучающимся в процессе обучения; умение отбирать содержимое учебного материала(подбор дополнительной литературы, информации, иллюстрации и др.); способность к целеполаганию, анализу педагогических ситуаций, рефлексии, контролю результатов педагогической деятельности; умение обобщать свой опыт; умение составлять и реализовывать план своего развития.</w:t>
      </w:r>
    </w:p>
    <w:p w:rsidR="00E02EE9" w:rsidRDefault="001D1CB2" w:rsidP="00E02EE9">
      <w:pPr>
        <w:pStyle w:val="a3"/>
        <w:spacing w:before="0" w:after="0"/>
        <w:ind w:right="283" w:firstLine="567"/>
        <w:jc w:val="both"/>
        <w:rPr>
          <w:color w:val="000000"/>
          <w:sz w:val="28"/>
          <w:szCs w:val="28"/>
        </w:rPr>
      </w:pPr>
      <w:r w:rsidRPr="001D1CB2">
        <w:rPr>
          <w:color w:val="000000"/>
          <w:sz w:val="28"/>
          <w:szCs w:val="28"/>
        </w:rPr>
        <w:t>В целом уроки построены методически правильно, уроки разнообразные, интересные. Рекомендации,  данные учителям,  в основном учитываются. Особое внимание учителей было обращено на применение на уроках новых образовательных технологий, повышение мотивации школьников к учению, организацию индивидуальной работы с отстающими учащимися</w:t>
      </w:r>
    </w:p>
    <w:p w:rsidR="00E02EE9" w:rsidRPr="000E38D5" w:rsidRDefault="00E02EE9" w:rsidP="00E02EE9">
      <w:pPr>
        <w:pStyle w:val="a4"/>
        <w:spacing w:after="200" w:line="276" w:lineRule="auto"/>
        <w:contextualSpacing/>
        <w:jc w:val="both"/>
        <w:rPr>
          <w:b/>
          <w:sz w:val="28"/>
          <w:szCs w:val="28"/>
          <w:u w:val="single"/>
        </w:rPr>
      </w:pPr>
      <w:r w:rsidRPr="000E38D5">
        <w:rPr>
          <w:b/>
          <w:sz w:val="28"/>
          <w:szCs w:val="28"/>
          <w:u w:val="single"/>
        </w:rPr>
        <w:t>Итоговая аттестация.</w:t>
      </w:r>
    </w:p>
    <w:p w:rsidR="00E02EE9" w:rsidRPr="000E38D5" w:rsidRDefault="00E02EE9" w:rsidP="00E02EE9">
      <w:pPr>
        <w:ind w:firstLine="708"/>
        <w:jc w:val="both"/>
        <w:rPr>
          <w:color w:val="000000"/>
          <w:sz w:val="28"/>
          <w:szCs w:val="28"/>
        </w:rPr>
      </w:pPr>
      <w:r w:rsidRPr="000E38D5">
        <w:rPr>
          <w:color w:val="000000"/>
          <w:sz w:val="28"/>
          <w:szCs w:val="28"/>
        </w:rPr>
        <w:t>В школе администрацией и педагогическим коллективом проведена следующая работа:</w:t>
      </w:r>
    </w:p>
    <w:p w:rsidR="00E02EE9" w:rsidRPr="000E38D5" w:rsidRDefault="00E02EE9" w:rsidP="00E02EE9">
      <w:pPr>
        <w:ind w:firstLine="708"/>
        <w:jc w:val="both"/>
        <w:rPr>
          <w:color w:val="000000"/>
          <w:sz w:val="28"/>
          <w:szCs w:val="28"/>
          <w:u w:val="single"/>
        </w:rPr>
      </w:pPr>
      <w:r w:rsidRPr="000E38D5">
        <w:rPr>
          <w:color w:val="000000"/>
          <w:sz w:val="28"/>
          <w:szCs w:val="28"/>
          <w:u w:val="single"/>
        </w:rPr>
        <w:t>в 10-х классах:</w:t>
      </w:r>
    </w:p>
    <w:p w:rsidR="00E02EE9" w:rsidRPr="000E38D5" w:rsidRDefault="00E02EE9" w:rsidP="00E02EE9">
      <w:pPr>
        <w:numPr>
          <w:ilvl w:val="0"/>
          <w:numId w:val="32"/>
        </w:numPr>
        <w:ind w:left="709" w:firstLine="0"/>
        <w:jc w:val="both"/>
        <w:rPr>
          <w:sz w:val="28"/>
          <w:szCs w:val="28"/>
        </w:rPr>
      </w:pPr>
      <w:r w:rsidRPr="000E38D5">
        <w:rPr>
          <w:sz w:val="28"/>
          <w:szCs w:val="28"/>
        </w:rPr>
        <w:t>приказом директора назначен ответственный администратор за подготовку учащихся к итоговой аттестации – зам. директора по УВР Ладыкина Е.С.;</w:t>
      </w:r>
    </w:p>
    <w:p w:rsidR="00E02EE9" w:rsidRPr="000E38D5" w:rsidRDefault="00E02EE9" w:rsidP="00E02EE9">
      <w:pPr>
        <w:numPr>
          <w:ilvl w:val="0"/>
          <w:numId w:val="32"/>
        </w:numPr>
        <w:ind w:left="709" w:firstLine="0"/>
        <w:jc w:val="both"/>
        <w:rPr>
          <w:sz w:val="28"/>
          <w:szCs w:val="28"/>
        </w:rPr>
      </w:pPr>
      <w:r w:rsidRPr="000E38D5">
        <w:rPr>
          <w:sz w:val="28"/>
          <w:szCs w:val="28"/>
        </w:rPr>
        <w:t xml:space="preserve">сформирована инструктивно-правовая и методическая база данных по </w:t>
      </w:r>
      <w:r w:rsidR="000E38D5" w:rsidRPr="000E38D5">
        <w:rPr>
          <w:sz w:val="28"/>
          <w:szCs w:val="28"/>
        </w:rPr>
        <w:t>ГИА</w:t>
      </w:r>
      <w:r w:rsidRPr="000E38D5">
        <w:rPr>
          <w:sz w:val="28"/>
          <w:szCs w:val="28"/>
        </w:rPr>
        <w:t>;</w:t>
      </w:r>
    </w:p>
    <w:p w:rsidR="00E02EE9" w:rsidRPr="000E38D5" w:rsidRDefault="00E02EE9" w:rsidP="00E02EE9">
      <w:pPr>
        <w:numPr>
          <w:ilvl w:val="0"/>
          <w:numId w:val="32"/>
        </w:numPr>
        <w:ind w:left="709" w:firstLine="0"/>
        <w:jc w:val="both"/>
        <w:rPr>
          <w:sz w:val="28"/>
          <w:szCs w:val="28"/>
        </w:rPr>
      </w:pPr>
      <w:r w:rsidRPr="000E38D5">
        <w:rPr>
          <w:sz w:val="28"/>
          <w:szCs w:val="28"/>
        </w:rPr>
        <w:t>проведены встречи с родителями и учащимися по в</w:t>
      </w:r>
      <w:r w:rsidR="000E38D5" w:rsidRPr="000E38D5">
        <w:rPr>
          <w:sz w:val="28"/>
          <w:szCs w:val="28"/>
        </w:rPr>
        <w:t>опросам подготовки к ГИА</w:t>
      </w:r>
      <w:r w:rsidRPr="000E38D5">
        <w:rPr>
          <w:sz w:val="28"/>
          <w:szCs w:val="28"/>
        </w:rPr>
        <w:t>;</w:t>
      </w:r>
    </w:p>
    <w:p w:rsidR="00E02EE9" w:rsidRPr="000E38D5" w:rsidRDefault="00E02EE9" w:rsidP="00E02EE9">
      <w:pPr>
        <w:numPr>
          <w:ilvl w:val="0"/>
          <w:numId w:val="32"/>
        </w:numPr>
        <w:ind w:left="709" w:firstLine="0"/>
        <w:jc w:val="both"/>
        <w:rPr>
          <w:sz w:val="28"/>
          <w:szCs w:val="28"/>
        </w:rPr>
      </w:pPr>
      <w:r w:rsidRPr="000E38D5">
        <w:rPr>
          <w:sz w:val="28"/>
          <w:szCs w:val="28"/>
        </w:rPr>
        <w:t>своевременно подгот</w:t>
      </w:r>
      <w:r w:rsidR="000E38D5" w:rsidRPr="000E38D5">
        <w:rPr>
          <w:sz w:val="28"/>
          <w:szCs w:val="28"/>
        </w:rPr>
        <w:t>овлена база данных об учениках 10</w:t>
      </w:r>
      <w:r w:rsidRPr="000E38D5">
        <w:rPr>
          <w:sz w:val="28"/>
          <w:szCs w:val="28"/>
        </w:rPr>
        <w:t>-х классов;</w:t>
      </w:r>
    </w:p>
    <w:p w:rsidR="00E02EE9" w:rsidRPr="000E38D5" w:rsidRDefault="000E38D5" w:rsidP="00E02EE9">
      <w:pPr>
        <w:numPr>
          <w:ilvl w:val="0"/>
          <w:numId w:val="32"/>
        </w:numPr>
        <w:ind w:left="709" w:firstLine="0"/>
        <w:jc w:val="both"/>
        <w:rPr>
          <w:sz w:val="28"/>
          <w:szCs w:val="28"/>
        </w:rPr>
      </w:pPr>
      <w:r w:rsidRPr="000E38D5">
        <w:rPr>
          <w:sz w:val="28"/>
          <w:szCs w:val="28"/>
        </w:rPr>
        <w:t>учащимся 10</w:t>
      </w:r>
      <w:r w:rsidR="00E02EE9" w:rsidRPr="000E38D5">
        <w:rPr>
          <w:sz w:val="28"/>
          <w:szCs w:val="28"/>
        </w:rPr>
        <w:t>-х классов была предоставлена возможность вы</w:t>
      </w:r>
      <w:r w:rsidRPr="000E38D5">
        <w:rPr>
          <w:sz w:val="28"/>
          <w:szCs w:val="28"/>
        </w:rPr>
        <w:t xml:space="preserve">бора экзамена </w:t>
      </w:r>
      <w:r w:rsidR="00E02EE9" w:rsidRPr="000E38D5">
        <w:rPr>
          <w:sz w:val="28"/>
          <w:szCs w:val="28"/>
        </w:rPr>
        <w:t xml:space="preserve"> (предметы по выбору для сдачи на ГИА-9 учащиеся выбрали; все сдавали 2 обязательных экзамена по русскому языку и математике в составлен график консультаций по подготовке к экзаменам;</w:t>
      </w:r>
    </w:p>
    <w:p w:rsidR="00E02EE9" w:rsidRPr="000E38D5" w:rsidRDefault="00E02EE9" w:rsidP="00E02EE9">
      <w:pPr>
        <w:numPr>
          <w:ilvl w:val="0"/>
          <w:numId w:val="32"/>
        </w:numPr>
        <w:ind w:left="709" w:firstLine="0"/>
        <w:jc w:val="both"/>
        <w:rPr>
          <w:sz w:val="28"/>
          <w:szCs w:val="28"/>
        </w:rPr>
      </w:pPr>
      <w:r w:rsidRPr="000E38D5">
        <w:rPr>
          <w:sz w:val="28"/>
          <w:szCs w:val="28"/>
        </w:rPr>
        <w:lastRenderedPageBreak/>
        <w:t xml:space="preserve"> организованы встречи-консультации с учащимися  по изучению инструкции проведения экзамена в форме ОГЭ, по заполнению экзаменационных бланков, по вопросам подготовки к итоговой аттестации.</w:t>
      </w:r>
    </w:p>
    <w:p w:rsidR="00E02EE9" w:rsidRPr="000E38D5" w:rsidRDefault="000E38D5" w:rsidP="00E02EE9">
      <w:pPr>
        <w:jc w:val="both"/>
        <w:rPr>
          <w:sz w:val="28"/>
          <w:szCs w:val="28"/>
        </w:rPr>
      </w:pPr>
      <w:r w:rsidRPr="000E38D5">
        <w:rPr>
          <w:sz w:val="28"/>
          <w:szCs w:val="28"/>
        </w:rPr>
        <w:t>Анализ итоговой аттестации в 10-х классах показал удовлетворительный</w:t>
      </w:r>
      <w:r w:rsidR="00E02EE9" w:rsidRPr="000E38D5">
        <w:rPr>
          <w:sz w:val="28"/>
          <w:szCs w:val="28"/>
        </w:rPr>
        <w:t xml:space="preserve">  уровень знаний выпускников по русскому языку и математике</w:t>
      </w:r>
      <w:r w:rsidRPr="000E38D5">
        <w:rPr>
          <w:sz w:val="28"/>
          <w:szCs w:val="28"/>
        </w:rPr>
        <w:t>.</w:t>
      </w:r>
    </w:p>
    <w:p w:rsidR="00E02EE9" w:rsidRPr="000E38D5" w:rsidRDefault="00E02EE9" w:rsidP="00E02EE9">
      <w:pPr>
        <w:jc w:val="both"/>
        <w:rPr>
          <w:sz w:val="28"/>
          <w:szCs w:val="28"/>
          <w:u w:val="single"/>
        </w:rPr>
      </w:pPr>
      <w:r w:rsidRPr="000E38D5">
        <w:rPr>
          <w:sz w:val="28"/>
          <w:szCs w:val="28"/>
        </w:rPr>
        <w:t xml:space="preserve">           В </w:t>
      </w:r>
      <w:r w:rsidR="000E38D5" w:rsidRPr="000E38D5">
        <w:rPr>
          <w:sz w:val="28"/>
          <w:szCs w:val="28"/>
          <w:u w:val="single"/>
        </w:rPr>
        <w:t>12</w:t>
      </w:r>
      <w:r w:rsidRPr="000E38D5">
        <w:rPr>
          <w:sz w:val="28"/>
          <w:szCs w:val="28"/>
          <w:u w:val="single"/>
        </w:rPr>
        <w:t>-ом классе:</w:t>
      </w:r>
    </w:p>
    <w:p w:rsidR="00E02EE9" w:rsidRPr="000E38D5" w:rsidRDefault="00E02EE9" w:rsidP="00E02EE9">
      <w:pPr>
        <w:numPr>
          <w:ilvl w:val="0"/>
          <w:numId w:val="33"/>
        </w:numPr>
        <w:ind w:left="709" w:firstLine="0"/>
        <w:jc w:val="both"/>
        <w:rPr>
          <w:sz w:val="28"/>
          <w:szCs w:val="28"/>
        </w:rPr>
      </w:pPr>
      <w:r w:rsidRPr="000E38D5">
        <w:rPr>
          <w:sz w:val="28"/>
          <w:szCs w:val="28"/>
        </w:rPr>
        <w:t xml:space="preserve">приказом директора школы назначен ответственный администратор по подготовке к ЕГЭ – зам. директора по УВР </w:t>
      </w:r>
      <w:r w:rsidR="000E38D5" w:rsidRPr="000E38D5">
        <w:rPr>
          <w:sz w:val="28"/>
          <w:szCs w:val="28"/>
        </w:rPr>
        <w:t>Ладыкина Е.С.</w:t>
      </w:r>
      <w:r w:rsidRPr="000E38D5">
        <w:rPr>
          <w:sz w:val="28"/>
          <w:szCs w:val="28"/>
        </w:rPr>
        <w:t>;</w:t>
      </w:r>
    </w:p>
    <w:p w:rsidR="00E02EE9" w:rsidRPr="000E38D5" w:rsidRDefault="00E02EE9" w:rsidP="00E02EE9">
      <w:pPr>
        <w:numPr>
          <w:ilvl w:val="0"/>
          <w:numId w:val="33"/>
        </w:numPr>
        <w:ind w:left="709" w:firstLine="0"/>
        <w:jc w:val="both"/>
        <w:rPr>
          <w:sz w:val="28"/>
          <w:szCs w:val="28"/>
        </w:rPr>
      </w:pPr>
      <w:r w:rsidRPr="000E38D5">
        <w:rPr>
          <w:sz w:val="28"/>
          <w:szCs w:val="28"/>
        </w:rPr>
        <w:t xml:space="preserve"> сформированы инструктивно-методические папки (нормативные документы, инструктивные письма Министерства образования МО и РФ, Управления образования, образовательной организации);</w:t>
      </w:r>
    </w:p>
    <w:p w:rsidR="00E02EE9" w:rsidRPr="000E38D5" w:rsidRDefault="00E02EE9" w:rsidP="00E02EE9">
      <w:pPr>
        <w:numPr>
          <w:ilvl w:val="0"/>
          <w:numId w:val="33"/>
        </w:numPr>
        <w:ind w:left="709" w:firstLine="0"/>
        <w:jc w:val="both"/>
        <w:rPr>
          <w:sz w:val="28"/>
          <w:szCs w:val="28"/>
        </w:rPr>
      </w:pPr>
      <w:r w:rsidRPr="000E38D5">
        <w:rPr>
          <w:sz w:val="28"/>
          <w:szCs w:val="28"/>
        </w:rPr>
        <w:t xml:space="preserve"> проведены встречи с родителями по изучению Положения об</w:t>
      </w:r>
      <w:r w:rsidR="000E38D5" w:rsidRPr="000E38D5">
        <w:rPr>
          <w:sz w:val="28"/>
          <w:szCs w:val="28"/>
        </w:rPr>
        <w:t xml:space="preserve"> итоговой аттестации учащихся 12</w:t>
      </w:r>
      <w:r w:rsidRPr="000E38D5">
        <w:rPr>
          <w:sz w:val="28"/>
          <w:szCs w:val="28"/>
        </w:rPr>
        <w:t>-х классов, по изучению инструкции проведения ЕГЭ;</w:t>
      </w:r>
    </w:p>
    <w:p w:rsidR="00E02EE9" w:rsidRPr="000E38D5" w:rsidRDefault="00E02EE9" w:rsidP="00E02EE9">
      <w:pPr>
        <w:numPr>
          <w:ilvl w:val="0"/>
          <w:numId w:val="33"/>
        </w:numPr>
        <w:ind w:left="709" w:firstLine="0"/>
        <w:jc w:val="both"/>
        <w:rPr>
          <w:sz w:val="28"/>
          <w:szCs w:val="28"/>
        </w:rPr>
      </w:pPr>
      <w:r w:rsidRPr="000E38D5">
        <w:rPr>
          <w:sz w:val="28"/>
          <w:szCs w:val="28"/>
        </w:rPr>
        <w:t>организованы неоднократные встречи-консультации с учащимися по изучению инструкции проведения ЕГЭ, по заполнению экзаменационных бланков, по вопросам подготовке к ЕГЭ;</w:t>
      </w:r>
    </w:p>
    <w:p w:rsidR="00E02EE9" w:rsidRPr="000E38D5" w:rsidRDefault="00E02EE9" w:rsidP="00E02EE9">
      <w:pPr>
        <w:numPr>
          <w:ilvl w:val="0"/>
          <w:numId w:val="33"/>
        </w:numPr>
        <w:ind w:left="709" w:firstLine="0"/>
        <w:jc w:val="both"/>
        <w:rPr>
          <w:sz w:val="28"/>
          <w:szCs w:val="28"/>
        </w:rPr>
      </w:pPr>
      <w:r w:rsidRPr="000E38D5">
        <w:rPr>
          <w:sz w:val="28"/>
          <w:szCs w:val="28"/>
        </w:rPr>
        <w:t xml:space="preserve"> оформлен информационный стенд по подготовке к ЕГЭ;</w:t>
      </w:r>
    </w:p>
    <w:p w:rsidR="00E02EE9" w:rsidRPr="000E38D5" w:rsidRDefault="00E02EE9" w:rsidP="00E02EE9">
      <w:pPr>
        <w:numPr>
          <w:ilvl w:val="0"/>
          <w:numId w:val="33"/>
        </w:numPr>
        <w:ind w:left="709" w:firstLine="0"/>
        <w:jc w:val="both"/>
        <w:rPr>
          <w:sz w:val="28"/>
          <w:szCs w:val="28"/>
        </w:rPr>
      </w:pPr>
      <w:r w:rsidRPr="000E38D5">
        <w:rPr>
          <w:sz w:val="28"/>
          <w:szCs w:val="28"/>
        </w:rPr>
        <w:t>новая информация доводилась до сведения родителей и учащихся своевременно;</w:t>
      </w:r>
    </w:p>
    <w:p w:rsidR="00E02EE9" w:rsidRPr="000E38D5" w:rsidRDefault="00E02EE9" w:rsidP="00E02EE9">
      <w:pPr>
        <w:numPr>
          <w:ilvl w:val="0"/>
          <w:numId w:val="33"/>
        </w:numPr>
        <w:ind w:left="709" w:firstLine="0"/>
        <w:jc w:val="both"/>
        <w:rPr>
          <w:sz w:val="28"/>
          <w:szCs w:val="28"/>
        </w:rPr>
      </w:pPr>
      <w:r w:rsidRPr="000E38D5">
        <w:rPr>
          <w:sz w:val="28"/>
          <w:szCs w:val="28"/>
        </w:rPr>
        <w:t>своевременно подготовлена база данных о выпускниках, которая сформирована и закрыта до 01.02.201</w:t>
      </w:r>
      <w:r w:rsidR="000E38D5" w:rsidRPr="000E38D5">
        <w:rPr>
          <w:sz w:val="28"/>
          <w:szCs w:val="28"/>
        </w:rPr>
        <w:t>7</w:t>
      </w:r>
      <w:r w:rsidRPr="000E38D5">
        <w:rPr>
          <w:sz w:val="28"/>
          <w:szCs w:val="28"/>
        </w:rPr>
        <w:t>.;</w:t>
      </w:r>
    </w:p>
    <w:p w:rsidR="00E02EE9" w:rsidRPr="000E38D5" w:rsidRDefault="00E02EE9" w:rsidP="00E02EE9">
      <w:pPr>
        <w:numPr>
          <w:ilvl w:val="0"/>
          <w:numId w:val="33"/>
        </w:numPr>
        <w:ind w:left="709" w:firstLine="0"/>
        <w:jc w:val="both"/>
        <w:rPr>
          <w:sz w:val="28"/>
          <w:szCs w:val="28"/>
        </w:rPr>
      </w:pPr>
      <w:r w:rsidRPr="000E38D5">
        <w:rPr>
          <w:sz w:val="28"/>
          <w:szCs w:val="28"/>
        </w:rPr>
        <w:t>учителя-предметники  организовали групповые и индивидуальные консультации по подготовке к ЕГЭ;</w:t>
      </w:r>
    </w:p>
    <w:p w:rsidR="00E02EE9" w:rsidRPr="000E38D5" w:rsidRDefault="00E02EE9" w:rsidP="00E02EE9">
      <w:pPr>
        <w:numPr>
          <w:ilvl w:val="0"/>
          <w:numId w:val="33"/>
        </w:numPr>
        <w:ind w:left="709" w:firstLine="0"/>
        <w:jc w:val="both"/>
        <w:rPr>
          <w:sz w:val="28"/>
          <w:szCs w:val="28"/>
        </w:rPr>
      </w:pPr>
      <w:r w:rsidRPr="000E38D5">
        <w:rPr>
          <w:sz w:val="28"/>
          <w:szCs w:val="28"/>
        </w:rPr>
        <w:t>учащимся школы была предоставлена возможность выбора экзамена для проведения его в форме ЕГЭ;</w:t>
      </w:r>
    </w:p>
    <w:p w:rsidR="00E02EE9" w:rsidRPr="000E38D5" w:rsidRDefault="00E02EE9" w:rsidP="00E02EE9">
      <w:pPr>
        <w:numPr>
          <w:ilvl w:val="0"/>
          <w:numId w:val="33"/>
        </w:numPr>
        <w:ind w:left="709" w:firstLine="0"/>
        <w:jc w:val="both"/>
        <w:rPr>
          <w:sz w:val="28"/>
          <w:szCs w:val="28"/>
        </w:rPr>
      </w:pPr>
      <w:r w:rsidRPr="000E38D5">
        <w:rPr>
          <w:sz w:val="28"/>
          <w:szCs w:val="28"/>
        </w:rPr>
        <w:t>все выпускники своевременно получили уведомления  на экзамены;</w:t>
      </w:r>
    </w:p>
    <w:p w:rsidR="001D1CB2" w:rsidRPr="00735B26" w:rsidRDefault="00E02EE9" w:rsidP="00735B26">
      <w:pPr>
        <w:numPr>
          <w:ilvl w:val="0"/>
          <w:numId w:val="33"/>
        </w:numPr>
        <w:ind w:left="709" w:firstLine="0"/>
        <w:jc w:val="both"/>
        <w:rPr>
          <w:sz w:val="28"/>
          <w:szCs w:val="28"/>
        </w:rPr>
      </w:pPr>
      <w:r w:rsidRPr="000E38D5">
        <w:rPr>
          <w:sz w:val="28"/>
          <w:szCs w:val="28"/>
        </w:rPr>
        <w:t>все выпускники своевременно явились на экзамены.</w:t>
      </w:r>
    </w:p>
    <w:p w:rsidR="00735B26" w:rsidRDefault="001D1CB2" w:rsidP="00735B26">
      <w:pPr>
        <w:pStyle w:val="a3"/>
        <w:tabs>
          <w:tab w:val="left" w:pos="225"/>
        </w:tabs>
        <w:spacing w:before="0" w:beforeAutospacing="0" w:after="0" w:afterAutospacing="0"/>
        <w:ind w:right="283" w:firstLine="567"/>
        <w:jc w:val="both"/>
        <w:rPr>
          <w:color w:val="000000"/>
          <w:sz w:val="28"/>
          <w:szCs w:val="28"/>
        </w:rPr>
      </w:pPr>
      <w:r w:rsidRPr="001D1CB2">
        <w:rPr>
          <w:color w:val="000000"/>
          <w:sz w:val="28"/>
          <w:szCs w:val="28"/>
        </w:rPr>
        <w:t xml:space="preserve">Проверка </w:t>
      </w:r>
      <w:r w:rsidRPr="000E38D5">
        <w:rPr>
          <w:b/>
          <w:color w:val="000000"/>
          <w:sz w:val="28"/>
          <w:szCs w:val="28"/>
        </w:rPr>
        <w:t>нормативно-правовой базы</w:t>
      </w:r>
      <w:r w:rsidRPr="001D1CB2">
        <w:rPr>
          <w:color w:val="000000"/>
          <w:sz w:val="28"/>
          <w:szCs w:val="28"/>
        </w:rPr>
        <w:t xml:space="preserve"> показала, что в школе имеется необходимая документация для организации учебно-воспитательного процесса.</w:t>
      </w:r>
    </w:p>
    <w:p w:rsidR="001D1CB2" w:rsidRPr="001D1CB2" w:rsidRDefault="001D1CB2" w:rsidP="00735B26">
      <w:pPr>
        <w:pStyle w:val="a3"/>
        <w:tabs>
          <w:tab w:val="left" w:pos="225"/>
        </w:tabs>
        <w:spacing w:before="0" w:beforeAutospacing="0" w:after="0" w:afterAutospacing="0"/>
        <w:ind w:right="283" w:firstLine="567"/>
        <w:jc w:val="both"/>
        <w:rPr>
          <w:color w:val="000000"/>
          <w:sz w:val="28"/>
          <w:szCs w:val="28"/>
        </w:rPr>
      </w:pPr>
      <w:r w:rsidRPr="001D1CB2">
        <w:rPr>
          <w:color w:val="000000"/>
          <w:sz w:val="28"/>
          <w:szCs w:val="28"/>
        </w:rPr>
        <w:t xml:space="preserve">В результате проверки </w:t>
      </w:r>
      <w:r w:rsidRPr="000E38D5">
        <w:rPr>
          <w:b/>
          <w:color w:val="000000"/>
          <w:sz w:val="28"/>
          <w:szCs w:val="28"/>
        </w:rPr>
        <w:t>личных дел</w:t>
      </w:r>
      <w:r w:rsidRPr="001D1CB2">
        <w:rPr>
          <w:color w:val="000000"/>
          <w:sz w:val="28"/>
          <w:szCs w:val="28"/>
        </w:rPr>
        <w:t xml:space="preserve"> учащихся установлено, что на каждого учащегося заведено личное дело, личные дела ведутся аккуратно, имеется вся необходимая документация (заявление, копия свидетельства о рождении, выписка из протокола РПМПК, направление УО). Классные руководители своевременно вносят в личные дела итоговые оценки, сведения о поощрении учащихся. Были даны рекомендации: внимательно заполнять личные дела учащихся (правильно ставить печать), вкладывать в личные дела у</w:t>
      </w:r>
      <w:r w:rsidR="000E38D5">
        <w:rPr>
          <w:color w:val="000000"/>
          <w:sz w:val="28"/>
          <w:szCs w:val="28"/>
        </w:rPr>
        <w:t>чащихся характеристики (на ступени обучения</w:t>
      </w:r>
      <w:r w:rsidRPr="001D1CB2">
        <w:rPr>
          <w:color w:val="000000"/>
          <w:sz w:val="28"/>
          <w:szCs w:val="28"/>
        </w:rPr>
        <w:t>).</w:t>
      </w:r>
    </w:p>
    <w:p w:rsidR="001D1CB2" w:rsidRPr="001D1CB2" w:rsidRDefault="001D1CB2" w:rsidP="001D1CB2">
      <w:pPr>
        <w:pStyle w:val="a3"/>
        <w:tabs>
          <w:tab w:val="left" w:pos="225"/>
        </w:tabs>
        <w:spacing w:before="0" w:after="0"/>
        <w:ind w:right="283" w:firstLine="567"/>
        <w:jc w:val="both"/>
        <w:rPr>
          <w:color w:val="000000"/>
          <w:sz w:val="28"/>
          <w:szCs w:val="28"/>
        </w:rPr>
      </w:pPr>
      <w:r w:rsidRPr="001D1CB2">
        <w:rPr>
          <w:color w:val="000000"/>
          <w:sz w:val="28"/>
          <w:szCs w:val="28"/>
        </w:rPr>
        <w:t xml:space="preserve">Проверка тетрадей учащихся  показала, что у учащихся имеются тетради по всем предметам, учителя проверяют тетради учащихся, соблюдается единый орфографический режим, но в тоже время не все учащиеся ведут тетради аккуратно, выполняют домашнюю работу, забывают тетради дома. Есть случаи завышения оценок и пропуска ошибок при проверке тетрадей. </w:t>
      </w:r>
      <w:r w:rsidRPr="001D1CB2">
        <w:rPr>
          <w:color w:val="000000"/>
          <w:sz w:val="28"/>
          <w:szCs w:val="28"/>
        </w:rPr>
        <w:lastRenderedPageBreak/>
        <w:t>Рабочие тетради по устным предметам не всегда проверяются педагогами.</w:t>
      </w:r>
      <w:r w:rsidR="000E38D5">
        <w:rPr>
          <w:color w:val="000000"/>
          <w:sz w:val="28"/>
          <w:szCs w:val="28"/>
        </w:rPr>
        <w:t xml:space="preserve"> Тетради для контрольных работ заведены у всех , ведутся в соответствии с положением о ведении тетрадей</w:t>
      </w:r>
    </w:p>
    <w:p w:rsidR="001D1CB2" w:rsidRPr="001D1CB2" w:rsidRDefault="001D1CB2" w:rsidP="001D1CB2">
      <w:pPr>
        <w:pStyle w:val="a3"/>
        <w:tabs>
          <w:tab w:val="left" w:pos="225"/>
        </w:tabs>
        <w:spacing w:before="0" w:after="0"/>
        <w:ind w:right="283" w:firstLine="567"/>
        <w:jc w:val="both"/>
        <w:rPr>
          <w:color w:val="000000"/>
          <w:sz w:val="28"/>
          <w:szCs w:val="28"/>
        </w:rPr>
      </w:pPr>
      <w:r w:rsidRPr="001D1CB2">
        <w:rPr>
          <w:color w:val="000000"/>
          <w:sz w:val="28"/>
          <w:szCs w:val="28"/>
        </w:rPr>
        <w:t>Для эффективного управления образовательным процессом  необходимо создать целостную систему информацио</w:t>
      </w:r>
      <w:r w:rsidR="000E38D5">
        <w:rPr>
          <w:color w:val="000000"/>
          <w:sz w:val="28"/>
          <w:szCs w:val="28"/>
        </w:rPr>
        <w:t xml:space="preserve">нно-аналитического обеспечения – Внутренняя оценка качества образования. </w:t>
      </w:r>
      <w:r w:rsidRPr="001D1CB2">
        <w:rPr>
          <w:color w:val="000000"/>
          <w:sz w:val="28"/>
          <w:szCs w:val="28"/>
        </w:rPr>
        <w:t>Так же в школе не совершенна система стимулирования участников образовательного процесса. Над этим следует подумать и решить эту проблему.</w:t>
      </w:r>
    </w:p>
    <w:p w:rsidR="000E38D5" w:rsidRDefault="001D1CB2" w:rsidP="001D1CB2">
      <w:pPr>
        <w:ind w:right="283" w:firstLine="567"/>
        <w:jc w:val="both"/>
        <w:rPr>
          <w:sz w:val="28"/>
          <w:szCs w:val="28"/>
        </w:rPr>
      </w:pPr>
      <w:r w:rsidRPr="001D1CB2">
        <w:rPr>
          <w:sz w:val="28"/>
          <w:szCs w:val="28"/>
        </w:rPr>
        <w:t>Проблема преемственности в обучении и адаптации ребенка в школе всегда находится под особым контролем всего педагогиче</w:t>
      </w:r>
      <w:r w:rsidR="000E38D5">
        <w:rPr>
          <w:sz w:val="28"/>
          <w:szCs w:val="28"/>
        </w:rPr>
        <w:t>ского коллектива. В октябре 2016-2017</w:t>
      </w:r>
      <w:r w:rsidRPr="001D1CB2">
        <w:rPr>
          <w:sz w:val="28"/>
          <w:szCs w:val="28"/>
        </w:rPr>
        <w:t xml:space="preserve"> учебного года был проведен классно-обобщающий контроль в 1, 5-х классах. По результатам которого были проведены совещания при директоре «Адаптация учащихся  5 класса». Кроме того, ежегодно в марте с целью обеспечения преемственность в обучении начальной и средней школы, проводится диагностика учащихся 4 класса</w:t>
      </w:r>
    </w:p>
    <w:p w:rsidR="001D1CB2" w:rsidRPr="001D1CB2" w:rsidRDefault="001D1CB2" w:rsidP="001D1CB2">
      <w:pPr>
        <w:ind w:right="283" w:firstLine="567"/>
        <w:jc w:val="both"/>
        <w:rPr>
          <w:sz w:val="28"/>
          <w:szCs w:val="28"/>
        </w:rPr>
      </w:pPr>
      <w:r w:rsidRPr="001D1CB2">
        <w:rPr>
          <w:sz w:val="28"/>
          <w:szCs w:val="28"/>
        </w:rPr>
        <w:t>Диагностика требует тщательной подготовки, заранее продуманного плана. Был разработан следующий план контроля:</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Посещение уроков с целью проверки единства требований к ученикам со стороны учителей.</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Проверка вычислительных навыков (тестирование, устный контрольный счет).</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Проверка техники чтения.</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Проведение контрольного изложения с целью проверки грамотности учащихся.</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Проведение контрольной работы по математике с целью проверки основных математических навыков</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Проверка контрольных и рабочих тетрадей по русскому языку и математике</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Посещение классных часов и внеклассных мероприятий.</w:t>
      </w:r>
    </w:p>
    <w:p w:rsidR="001D1CB2" w:rsidRPr="001D1CB2" w:rsidRDefault="001D1CB2" w:rsidP="001D1CB2">
      <w:pPr>
        <w:numPr>
          <w:ilvl w:val="0"/>
          <w:numId w:val="3"/>
        </w:numPr>
        <w:tabs>
          <w:tab w:val="clear" w:pos="1416"/>
          <w:tab w:val="num" w:pos="0"/>
        </w:tabs>
        <w:ind w:left="0" w:right="283" w:firstLine="567"/>
        <w:jc w:val="both"/>
        <w:rPr>
          <w:sz w:val="28"/>
          <w:szCs w:val="28"/>
        </w:rPr>
      </w:pPr>
      <w:r w:rsidRPr="001D1CB2">
        <w:rPr>
          <w:sz w:val="28"/>
          <w:szCs w:val="28"/>
        </w:rPr>
        <w:t>Проверка документации классных руководителей и классных журналов.</w:t>
      </w:r>
    </w:p>
    <w:p w:rsidR="001D1CB2" w:rsidRPr="001D1CB2" w:rsidRDefault="001D1CB2" w:rsidP="00735B26">
      <w:pPr>
        <w:ind w:right="283" w:firstLine="567"/>
        <w:jc w:val="both"/>
        <w:rPr>
          <w:sz w:val="28"/>
          <w:szCs w:val="28"/>
        </w:rPr>
      </w:pPr>
      <w:r w:rsidRPr="001D1CB2">
        <w:rPr>
          <w:color w:val="000000"/>
          <w:sz w:val="28"/>
          <w:szCs w:val="28"/>
        </w:rPr>
        <w:t>По результатам всех видов контроля были составлены аналитические справки, результаты обсуждались на педсоветах, методическом совете, совещаниях при директоре, заместителе директора, даны рекомендации.</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В ходе контроля установлено:</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формы и методы контроля соответствуют задачам, которые ставил педагогический коллектив школы на учебный год,</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вся необходимая документация для организации учебно-воспитательного процесса в школе имеется и ведётся в соответствии с требованиями,</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учебный план в основном выполнен, программы пройдены,</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учащиеся подготовлены к продолжению образования,</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lastRenderedPageBreak/>
        <w:t>- выросла самосознательная активность учителей, их стремление к творчеству, увеличилось число учителей, использующих в учебном процессе новые образовательные технологии,</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учителя используют дифференцированный подход в обучении учащихся, поощряют инициативу и самостоятельность, предлагают задания, развивающие творческое воображение школьников,</w:t>
      </w:r>
    </w:p>
    <w:p w:rsidR="001D1CB2" w:rsidRPr="001D1CB2" w:rsidRDefault="001D1CB2" w:rsidP="00735B26">
      <w:pPr>
        <w:pStyle w:val="a3"/>
        <w:spacing w:before="0" w:beforeAutospacing="0" w:after="0" w:afterAutospacing="0"/>
        <w:ind w:right="283" w:firstLine="567"/>
        <w:jc w:val="both"/>
        <w:rPr>
          <w:color w:val="000000"/>
          <w:sz w:val="28"/>
          <w:szCs w:val="28"/>
        </w:rPr>
      </w:pPr>
      <w:r w:rsidRPr="001D1CB2">
        <w:rPr>
          <w:color w:val="000000"/>
          <w:sz w:val="28"/>
          <w:szCs w:val="28"/>
        </w:rPr>
        <w:t>- повысилась грамотность педагогов в области педагогической диагностики.</w:t>
      </w:r>
    </w:p>
    <w:p w:rsidR="001D1CB2" w:rsidRPr="001D1CB2" w:rsidRDefault="001D1CB2" w:rsidP="00735B26">
      <w:pPr>
        <w:ind w:right="283" w:firstLine="567"/>
        <w:jc w:val="both"/>
        <w:rPr>
          <w:sz w:val="28"/>
          <w:szCs w:val="28"/>
        </w:rPr>
      </w:pPr>
    </w:p>
    <w:p w:rsidR="001D1CB2" w:rsidRPr="001D1CB2" w:rsidRDefault="001D1CB2" w:rsidP="001D1CB2">
      <w:pPr>
        <w:pStyle w:val="a4"/>
        <w:ind w:left="0"/>
        <w:jc w:val="both"/>
        <w:rPr>
          <w:sz w:val="28"/>
          <w:szCs w:val="28"/>
        </w:rPr>
      </w:pPr>
      <w:r w:rsidRPr="001D1CB2">
        <w:rPr>
          <w:b/>
          <w:sz w:val="28"/>
          <w:szCs w:val="28"/>
        </w:rPr>
        <w:t>Выводы</w:t>
      </w:r>
      <w:r w:rsidRPr="001D1CB2">
        <w:rPr>
          <w:sz w:val="28"/>
          <w:szCs w:val="28"/>
        </w:rPr>
        <w:t>: контроль проводился согласно годовому плану ВШК, ознакомление с итогами контроля было своевременным и гласным.</w:t>
      </w:r>
    </w:p>
    <w:p w:rsidR="001D1CB2" w:rsidRPr="001D1CB2" w:rsidRDefault="001D1CB2" w:rsidP="001D1CB2">
      <w:pPr>
        <w:pStyle w:val="a4"/>
        <w:ind w:left="0"/>
        <w:jc w:val="both"/>
        <w:rPr>
          <w:sz w:val="28"/>
          <w:szCs w:val="28"/>
        </w:rPr>
      </w:pPr>
      <w:r w:rsidRPr="001D1CB2">
        <w:rPr>
          <w:b/>
          <w:sz w:val="28"/>
          <w:szCs w:val="28"/>
        </w:rPr>
        <w:t>Проблемы</w:t>
      </w:r>
      <w:r w:rsidRPr="001D1CB2">
        <w:rPr>
          <w:sz w:val="28"/>
          <w:szCs w:val="28"/>
        </w:rPr>
        <w:t>: самоанализ еще не является основным средством оценки результативности</w:t>
      </w:r>
      <w:r w:rsidR="00553576">
        <w:rPr>
          <w:sz w:val="28"/>
          <w:szCs w:val="28"/>
        </w:rPr>
        <w:t xml:space="preserve"> </w:t>
      </w:r>
      <w:r w:rsidRPr="001D1CB2">
        <w:rPr>
          <w:sz w:val="28"/>
          <w:szCs w:val="28"/>
        </w:rPr>
        <w:t>педагогической деятельности, рекомендации по итогам проверки не всегда выполняются,  на уроках не все учителя организуют творческую деятельность учащихся, малоэффективной остается  работа коллектива по формированию мотивов учения, остается необходимость комплексного применения различных средств обучения., недостаточно высок уровень самоанализа учителей.</w:t>
      </w:r>
    </w:p>
    <w:p w:rsidR="001D1CB2" w:rsidRPr="001D1CB2" w:rsidRDefault="001D1CB2" w:rsidP="001D1CB2">
      <w:pPr>
        <w:pStyle w:val="a4"/>
        <w:ind w:left="0" w:firstLine="567"/>
        <w:jc w:val="both"/>
        <w:rPr>
          <w:sz w:val="28"/>
          <w:szCs w:val="28"/>
        </w:rPr>
      </w:pPr>
      <w:r w:rsidRPr="001D1CB2">
        <w:rPr>
          <w:sz w:val="28"/>
          <w:szCs w:val="28"/>
        </w:rPr>
        <w:t xml:space="preserve"> В течении года  был пополнен сайт нашей образовательной организации необходимыми сведениями о ней с целью развитие компонентов открытого образовательного пространства, путей связи с родителями обучающихся и общественностью, каналов предоставления сведений о школе.</w:t>
      </w:r>
    </w:p>
    <w:p w:rsidR="00735B26" w:rsidRPr="00553576" w:rsidRDefault="00735B26" w:rsidP="00735B26">
      <w:pPr>
        <w:spacing w:before="30" w:after="30"/>
        <w:jc w:val="both"/>
        <w:rPr>
          <w:color w:val="000000"/>
          <w:sz w:val="28"/>
          <w:szCs w:val="28"/>
        </w:rPr>
      </w:pPr>
      <w:r w:rsidRPr="00553576">
        <w:rPr>
          <w:b/>
          <w:bCs/>
          <w:color w:val="000000"/>
          <w:sz w:val="28"/>
          <w:szCs w:val="28"/>
        </w:rPr>
        <w:t>Общие выводы</w:t>
      </w:r>
    </w:p>
    <w:p w:rsidR="00A30A5F" w:rsidRPr="00735B26" w:rsidRDefault="00735B26" w:rsidP="00735B26">
      <w:pPr>
        <w:spacing w:after="240"/>
        <w:ind w:right="283" w:firstLine="567"/>
        <w:jc w:val="both"/>
        <w:rPr>
          <w:sz w:val="28"/>
          <w:szCs w:val="28"/>
        </w:rPr>
      </w:pPr>
      <w:r w:rsidRPr="00735B26">
        <w:rPr>
          <w:color w:val="000000"/>
          <w:sz w:val="28"/>
          <w:szCs w:val="28"/>
        </w:rPr>
        <w:t xml:space="preserve">  В основном  поставленные задачи выполнены, учебные программы пройдены, второгодников и неуспевающих нет, государственный стандарт образования стабильно выполняется. </w:t>
      </w:r>
      <w:r>
        <w:rPr>
          <w:color w:val="000000"/>
          <w:sz w:val="28"/>
          <w:szCs w:val="28"/>
        </w:rPr>
        <w:t xml:space="preserve"> Промежуточная аттестация про</w:t>
      </w:r>
      <w:r w:rsidR="00553576">
        <w:rPr>
          <w:color w:val="000000"/>
          <w:sz w:val="28"/>
          <w:szCs w:val="28"/>
        </w:rPr>
        <w:t>ве</w:t>
      </w:r>
      <w:r>
        <w:rPr>
          <w:color w:val="000000"/>
          <w:sz w:val="28"/>
          <w:szCs w:val="28"/>
        </w:rPr>
        <w:t>дена без «2».</w:t>
      </w:r>
      <w:r w:rsidRPr="00735B26">
        <w:rPr>
          <w:color w:val="000000"/>
          <w:sz w:val="28"/>
          <w:szCs w:val="28"/>
        </w:rPr>
        <w:t>Качество знаний выпускников начальной и основной школы стабильно (</w:t>
      </w:r>
      <w:r>
        <w:rPr>
          <w:color w:val="000000"/>
          <w:sz w:val="28"/>
          <w:szCs w:val="28"/>
        </w:rPr>
        <w:t>25</w:t>
      </w:r>
      <w:r w:rsidRPr="00735B26">
        <w:rPr>
          <w:color w:val="000000"/>
          <w:sz w:val="28"/>
          <w:szCs w:val="28"/>
        </w:rPr>
        <w:t xml:space="preserve">%).  Итоги государственной итоговой аттестации удовлетворительные  (успеваемость 100% </w:t>
      </w:r>
      <w:r>
        <w:rPr>
          <w:color w:val="000000"/>
          <w:sz w:val="28"/>
          <w:szCs w:val="28"/>
        </w:rPr>
        <w:t>)</w:t>
      </w:r>
    </w:p>
    <w:p w:rsidR="008F07E3" w:rsidRPr="00FE6B38" w:rsidRDefault="008F07E3" w:rsidP="00C0397F">
      <w:pPr>
        <w:spacing w:after="240"/>
        <w:ind w:right="283" w:firstLine="567"/>
        <w:jc w:val="center"/>
        <w:rPr>
          <w:b/>
          <w:sz w:val="28"/>
          <w:szCs w:val="28"/>
        </w:rPr>
      </w:pPr>
      <w:r w:rsidRPr="00FE6B38">
        <w:rPr>
          <w:b/>
          <w:sz w:val="28"/>
          <w:szCs w:val="28"/>
        </w:rPr>
        <w:t>Приоритеты  развития</w:t>
      </w:r>
    </w:p>
    <w:p w:rsidR="008F07E3" w:rsidRDefault="00864611" w:rsidP="00864611">
      <w:pPr>
        <w:numPr>
          <w:ilvl w:val="0"/>
          <w:numId w:val="1"/>
        </w:numPr>
        <w:ind w:right="283" w:firstLine="567"/>
        <w:jc w:val="both"/>
        <w:rPr>
          <w:sz w:val="28"/>
          <w:szCs w:val="28"/>
        </w:rPr>
      </w:pPr>
      <w:r>
        <w:rPr>
          <w:sz w:val="28"/>
          <w:szCs w:val="28"/>
        </w:rPr>
        <w:t>Создание оптимальных условий для развития личности каждого ребенка, его мыслительных и творческих способностей, с</w:t>
      </w:r>
      <w:r w:rsidR="00DA5CE2">
        <w:rPr>
          <w:sz w:val="28"/>
          <w:szCs w:val="28"/>
        </w:rPr>
        <w:t>о</w:t>
      </w:r>
      <w:r>
        <w:rPr>
          <w:sz w:val="28"/>
          <w:szCs w:val="28"/>
        </w:rPr>
        <w:t>хранения и укрепления здоровья учеников и воспитанников, мотивации к дальнейшему обучению.</w:t>
      </w:r>
    </w:p>
    <w:p w:rsidR="00864611" w:rsidRDefault="00864611" w:rsidP="00864611">
      <w:pPr>
        <w:numPr>
          <w:ilvl w:val="0"/>
          <w:numId w:val="1"/>
        </w:numPr>
        <w:ind w:right="283" w:firstLine="567"/>
        <w:jc w:val="both"/>
        <w:rPr>
          <w:sz w:val="28"/>
          <w:szCs w:val="28"/>
        </w:rPr>
      </w:pPr>
      <w:r>
        <w:rPr>
          <w:sz w:val="28"/>
          <w:szCs w:val="28"/>
        </w:rPr>
        <w:t xml:space="preserve"> Формирование социально-адаптированного учащегося, способного активно включаться в различные виды деятельности (учебную, трудовую, коммуникативную, …)</w:t>
      </w:r>
    </w:p>
    <w:p w:rsidR="00864611" w:rsidRDefault="00864611" w:rsidP="00864611">
      <w:pPr>
        <w:numPr>
          <w:ilvl w:val="0"/>
          <w:numId w:val="1"/>
        </w:numPr>
        <w:ind w:right="283" w:firstLine="567"/>
        <w:jc w:val="both"/>
        <w:rPr>
          <w:sz w:val="28"/>
          <w:szCs w:val="28"/>
        </w:rPr>
      </w:pPr>
      <w:r>
        <w:rPr>
          <w:sz w:val="28"/>
          <w:szCs w:val="28"/>
        </w:rPr>
        <w:t xml:space="preserve"> Привлечение к работе высококвалифицированных специалистов, имеющих возможность не только обеспечить успешный индивидуализированный процесс обучения, но и активно участвовать в работе  школы- интерната в режиме развития.</w:t>
      </w:r>
    </w:p>
    <w:p w:rsidR="00864611" w:rsidRPr="00864611" w:rsidRDefault="00864611" w:rsidP="00864611">
      <w:pPr>
        <w:numPr>
          <w:ilvl w:val="0"/>
          <w:numId w:val="1"/>
        </w:numPr>
        <w:ind w:right="283" w:firstLine="567"/>
        <w:jc w:val="both"/>
        <w:rPr>
          <w:sz w:val="28"/>
          <w:szCs w:val="28"/>
        </w:rPr>
      </w:pPr>
      <w:r>
        <w:rPr>
          <w:sz w:val="28"/>
          <w:szCs w:val="28"/>
        </w:rPr>
        <w:t>Формирование у учащегося положительного отношения к учению , как  к главному условию личностного роста.</w:t>
      </w:r>
    </w:p>
    <w:p w:rsidR="008F07E3" w:rsidRPr="00FE6B38" w:rsidRDefault="008F07E3" w:rsidP="005C3BBC">
      <w:pPr>
        <w:numPr>
          <w:ilvl w:val="0"/>
          <w:numId w:val="1"/>
        </w:numPr>
        <w:ind w:right="283" w:firstLine="567"/>
        <w:jc w:val="both"/>
        <w:rPr>
          <w:sz w:val="28"/>
          <w:szCs w:val="28"/>
        </w:rPr>
      </w:pPr>
      <w:r w:rsidRPr="00FE6B38">
        <w:rPr>
          <w:sz w:val="28"/>
          <w:szCs w:val="28"/>
        </w:rPr>
        <w:lastRenderedPageBreak/>
        <w:t xml:space="preserve">Дальнейшее совершенствование системы воспитательной работы школы, повышение уровня воспитанности обучающихся, развитие школьного самоуправления. </w:t>
      </w:r>
    </w:p>
    <w:p w:rsidR="008F07E3" w:rsidRPr="00FE6B38" w:rsidRDefault="008F07E3" w:rsidP="005C3BBC">
      <w:pPr>
        <w:numPr>
          <w:ilvl w:val="0"/>
          <w:numId w:val="1"/>
        </w:numPr>
        <w:ind w:right="283" w:firstLine="567"/>
        <w:jc w:val="both"/>
        <w:rPr>
          <w:sz w:val="28"/>
          <w:szCs w:val="28"/>
        </w:rPr>
      </w:pPr>
      <w:r w:rsidRPr="00FE6B38">
        <w:rPr>
          <w:sz w:val="28"/>
          <w:szCs w:val="28"/>
        </w:rPr>
        <w:t xml:space="preserve">Обеспечение полного цикла мониторинга образовательного процесса. Повышение его эффективности для анализа деятельности </w:t>
      </w:r>
      <w:r w:rsidR="00FE6B38" w:rsidRPr="00FE6B38">
        <w:rPr>
          <w:sz w:val="28"/>
          <w:szCs w:val="28"/>
        </w:rPr>
        <w:t>образовательного учреждения</w:t>
      </w:r>
      <w:r w:rsidRPr="00FE6B38">
        <w:rPr>
          <w:sz w:val="28"/>
          <w:szCs w:val="28"/>
        </w:rPr>
        <w:t xml:space="preserve">. </w:t>
      </w:r>
    </w:p>
    <w:p w:rsidR="008F07E3" w:rsidRPr="00FE6B38" w:rsidRDefault="00FE6B38" w:rsidP="005C3BBC">
      <w:pPr>
        <w:numPr>
          <w:ilvl w:val="0"/>
          <w:numId w:val="1"/>
        </w:numPr>
        <w:ind w:right="283" w:firstLine="567"/>
        <w:jc w:val="both"/>
        <w:rPr>
          <w:sz w:val="28"/>
          <w:szCs w:val="28"/>
        </w:rPr>
      </w:pPr>
      <w:r w:rsidRPr="00FE6B38">
        <w:rPr>
          <w:sz w:val="28"/>
          <w:szCs w:val="28"/>
        </w:rPr>
        <w:t>Улучшение материально-</w:t>
      </w:r>
      <w:r w:rsidR="008F07E3" w:rsidRPr="00FE6B38">
        <w:rPr>
          <w:sz w:val="28"/>
          <w:szCs w:val="28"/>
        </w:rPr>
        <w:t>технической базы школы: модернизация учебных кабинетов, попо</w:t>
      </w:r>
      <w:r>
        <w:rPr>
          <w:sz w:val="28"/>
          <w:szCs w:val="28"/>
        </w:rPr>
        <w:t>лнение ресурсов медиабиблиотеки</w:t>
      </w:r>
      <w:r w:rsidR="008F07E3" w:rsidRPr="00FE6B38">
        <w:rPr>
          <w:sz w:val="28"/>
          <w:szCs w:val="28"/>
        </w:rPr>
        <w:t xml:space="preserve">. </w:t>
      </w:r>
    </w:p>
    <w:p w:rsidR="00437D1B" w:rsidRDefault="00437D1B" w:rsidP="005C3BBC">
      <w:pPr>
        <w:ind w:right="283" w:firstLine="567"/>
        <w:rPr>
          <w:sz w:val="28"/>
          <w:szCs w:val="28"/>
        </w:rPr>
      </w:pPr>
    </w:p>
    <w:p w:rsidR="00726CDD" w:rsidRDefault="00726CDD" w:rsidP="00E525D6">
      <w:pPr>
        <w:pStyle w:val="a4"/>
        <w:numPr>
          <w:ilvl w:val="0"/>
          <w:numId w:val="4"/>
        </w:numPr>
        <w:ind w:left="709" w:right="283" w:firstLine="567"/>
        <w:rPr>
          <w:b/>
          <w:sz w:val="32"/>
          <w:szCs w:val="32"/>
        </w:rPr>
      </w:pPr>
      <w:r w:rsidRPr="00D9436F">
        <w:rPr>
          <w:b/>
          <w:sz w:val="32"/>
          <w:szCs w:val="32"/>
        </w:rPr>
        <w:t>Воспитательн</w:t>
      </w:r>
      <w:r w:rsidR="00D54DCB" w:rsidRPr="00D9436F">
        <w:rPr>
          <w:b/>
          <w:sz w:val="32"/>
          <w:szCs w:val="32"/>
        </w:rPr>
        <w:t>ая</w:t>
      </w:r>
      <w:r w:rsidRPr="00D9436F">
        <w:rPr>
          <w:b/>
          <w:sz w:val="32"/>
          <w:szCs w:val="32"/>
        </w:rPr>
        <w:t xml:space="preserve"> работ</w:t>
      </w:r>
      <w:r w:rsidR="00D54DCB" w:rsidRPr="00D9436F">
        <w:rPr>
          <w:b/>
          <w:sz w:val="32"/>
          <w:szCs w:val="32"/>
        </w:rPr>
        <w:t>а</w:t>
      </w:r>
    </w:p>
    <w:p w:rsidR="00B4456A" w:rsidRPr="00B4456A" w:rsidRDefault="00B4456A" w:rsidP="00B4456A">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Default="00864611" w:rsidP="00864611">
      <w:pPr>
        <w:ind w:right="283"/>
        <w:rPr>
          <w:b/>
          <w:sz w:val="32"/>
          <w:szCs w:val="32"/>
        </w:rPr>
      </w:pPr>
    </w:p>
    <w:p w:rsidR="00864611" w:rsidRPr="00864611" w:rsidRDefault="00864611" w:rsidP="00864611">
      <w:pPr>
        <w:ind w:right="283"/>
        <w:rPr>
          <w:b/>
          <w:sz w:val="32"/>
          <w:szCs w:val="32"/>
        </w:rPr>
      </w:pPr>
    </w:p>
    <w:p w:rsidR="00C23AA6" w:rsidRPr="002B0D9C" w:rsidRDefault="00C23AA6" w:rsidP="00C23AA6">
      <w:pPr>
        <w:pStyle w:val="a4"/>
        <w:ind w:left="0" w:firstLine="720"/>
        <w:jc w:val="center"/>
        <w:rPr>
          <w:b/>
          <w:sz w:val="26"/>
          <w:szCs w:val="26"/>
        </w:rPr>
      </w:pPr>
      <w:r w:rsidRPr="002B0D9C">
        <w:rPr>
          <w:b/>
          <w:sz w:val="26"/>
          <w:szCs w:val="26"/>
        </w:rPr>
        <w:t>Задачами воспитательной работы на следующий</w:t>
      </w:r>
    </w:p>
    <w:p w:rsidR="00C23AA6" w:rsidRDefault="007F53DA" w:rsidP="00C23AA6">
      <w:pPr>
        <w:pStyle w:val="a4"/>
        <w:ind w:left="0" w:firstLine="720"/>
        <w:jc w:val="center"/>
        <w:rPr>
          <w:b/>
          <w:sz w:val="26"/>
          <w:szCs w:val="26"/>
        </w:rPr>
      </w:pPr>
      <w:r>
        <w:rPr>
          <w:b/>
          <w:sz w:val="26"/>
          <w:szCs w:val="26"/>
        </w:rPr>
        <w:t xml:space="preserve"> 2017-2018</w:t>
      </w:r>
      <w:r w:rsidR="00C23AA6" w:rsidRPr="002B0D9C">
        <w:rPr>
          <w:b/>
          <w:sz w:val="26"/>
          <w:szCs w:val="26"/>
        </w:rPr>
        <w:t xml:space="preserve"> учебный год  являются:</w:t>
      </w:r>
    </w:p>
    <w:p w:rsidR="00C23AA6" w:rsidRPr="002B0D9C" w:rsidRDefault="00C23AA6" w:rsidP="00C23AA6">
      <w:pPr>
        <w:pStyle w:val="a4"/>
        <w:ind w:left="0" w:firstLine="720"/>
        <w:jc w:val="center"/>
        <w:rPr>
          <w:b/>
          <w:sz w:val="26"/>
          <w:szCs w:val="26"/>
        </w:rPr>
      </w:pPr>
    </w:p>
    <w:p w:rsidR="00C23AA6" w:rsidRPr="002B0D9C" w:rsidRDefault="00C23AA6" w:rsidP="00A01092">
      <w:pPr>
        <w:pStyle w:val="a4"/>
        <w:numPr>
          <w:ilvl w:val="0"/>
          <w:numId w:val="16"/>
        </w:numPr>
        <w:contextualSpacing/>
        <w:jc w:val="both"/>
        <w:rPr>
          <w:sz w:val="26"/>
          <w:szCs w:val="26"/>
        </w:rPr>
      </w:pPr>
      <w:r w:rsidRPr="002B0D9C">
        <w:rPr>
          <w:sz w:val="26"/>
          <w:szCs w:val="26"/>
        </w:rPr>
        <w:t>Обеспечение реализации ФГОС в рамках внеурочной деятельности в 1 классе.</w:t>
      </w:r>
    </w:p>
    <w:p w:rsidR="00C23AA6" w:rsidRPr="002B0D9C" w:rsidRDefault="00C23AA6" w:rsidP="00A01092">
      <w:pPr>
        <w:pStyle w:val="a4"/>
        <w:numPr>
          <w:ilvl w:val="0"/>
          <w:numId w:val="16"/>
        </w:numPr>
        <w:contextualSpacing/>
        <w:jc w:val="both"/>
        <w:rPr>
          <w:sz w:val="26"/>
          <w:szCs w:val="26"/>
        </w:rPr>
      </w:pPr>
      <w:r w:rsidRPr="002B0D9C">
        <w:rPr>
          <w:sz w:val="26"/>
          <w:szCs w:val="26"/>
        </w:rPr>
        <w:t>Дальнейшее повышение качества подготовки основных организационно-массовых мероприятий и результативности участия обучающихся в городских, республиканских и всероссийских мероприятиях.</w:t>
      </w:r>
    </w:p>
    <w:p w:rsidR="00C23AA6" w:rsidRPr="00073BE4" w:rsidRDefault="00C23AA6" w:rsidP="00A01092">
      <w:pPr>
        <w:pStyle w:val="a4"/>
        <w:numPr>
          <w:ilvl w:val="0"/>
          <w:numId w:val="16"/>
        </w:numPr>
        <w:shd w:val="clear" w:color="auto" w:fill="FFFFFF"/>
        <w:autoSpaceDE w:val="0"/>
        <w:autoSpaceDN w:val="0"/>
        <w:adjustRightInd w:val="0"/>
        <w:contextualSpacing/>
        <w:rPr>
          <w:sz w:val="26"/>
          <w:szCs w:val="26"/>
        </w:rPr>
      </w:pPr>
      <w:r w:rsidRPr="002B0D9C">
        <w:rPr>
          <w:color w:val="000000"/>
          <w:sz w:val="26"/>
          <w:szCs w:val="26"/>
        </w:rPr>
        <w:t>Создание условий для самореализации личности каждого ученика</w:t>
      </w:r>
      <w:r>
        <w:rPr>
          <w:color w:val="000000"/>
          <w:sz w:val="26"/>
          <w:szCs w:val="26"/>
        </w:rPr>
        <w:t>.</w:t>
      </w:r>
      <w:r>
        <w:rPr>
          <w:sz w:val="26"/>
          <w:szCs w:val="26"/>
        </w:rPr>
        <w:t xml:space="preserve"> П</w:t>
      </w:r>
      <w:r w:rsidRPr="00073BE4">
        <w:rPr>
          <w:sz w:val="26"/>
          <w:szCs w:val="26"/>
        </w:rPr>
        <w:t xml:space="preserve">родолжать   развивать  и совершенствовать  систему  дополнительного </w:t>
      </w:r>
      <w:r>
        <w:rPr>
          <w:sz w:val="26"/>
          <w:szCs w:val="26"/>
        </w:rPr>
        <w:t>образования в школе.</w:t>
      </w:r>
    </w:p>
    <w:p w:rsidR="00C23AA6" w:rsidRPr="002B0D9C" w:rsidRDefault="00C23AA6" w:rsidP="00A01092">
      <w:pPr>
        <w:pStyle w:val="a4"/>
        <w:numPr>
          <w:ilvl w:val="0"/>
          <w:numId w:val="17"/>
        </w:numPr>
        <w:shd w:val="clear" w:color="auto" w:fill="FFFFFF"/>
        <w:spacing w:before="100" w:beforeAutospacing="1" w:after="100" w:afterAutospacing="1"/>
        <w:contextualSpacing/>
        <w:rPr>
          <w:color w:val="000000"/>
          <w:sz w:val="26"/>
          <w:szCs w:val="26"/>
        </w:rPr>
      </w:pPr>
      <w:r w:rsidRPr="002B0D9C">
        <w:rPr>
          <w:sz w:val="26"/>
          <w:szCs w:val="26"/>
        </w:rPr>
        <w:t>Организовать модель ученического самоуправления, наиболее оптимальную для нашей школы, с привлечением не только старшеклассников, но и обучающихся среднего звена.</w:t>
      </w:r>
      <w:r w:rsidRPr="002B0D9C">
        <w:rPr>
          <w:color w:val="000000"/>
          <w:sz w:val="26"/>
          <w:szCs w:val="26"/>
        </w:rPr>
        <w:t xml:space="preserve"> </w:t>
      </w:r>
    </w:p>
    <w:p w:rsidR="00C23AA6" w:rsidRPr="002B0D9C" w:rsidRDefault="00C23AA6" w:rsidP="00A01092">
      <w:pPr>
        <w:pStyle w:val="a4"/>
        <w:numPr>
          <w:ilvl w:val="0"/>
          <w:numId w:val="17"/>
        </w:numPr>
        <w:shd w:val="clear" w:color="auto" w:fill="FFFFFF"/>
        <w:spacing w:before="100" w:beforeAutospacing="1" w:after="100" w:afterAutospacing="1"/>
        <w:contextualSpacing/>
        <w:rPr>
          <w:color w:val="000000"/>
          <w:sz w:val="26"/>
          <w:szCs w:val="26"/>
        </w:rPr>
      </w:pPr>
      <w:r w:rsidRPr="002B0D9C">
        <w:rPr>
          <w:color w:val="000000"/>
          <w:sz w:val="26"/>
          <w:szCs w:val="26"/>
        </w:rPr>
        <w:t>Продолжать работу по созданию условий для сохранения и укрепления здоровья учащихся, формирования потребности здорового образа жизни и здоровых взаимоотношений с окружающим миром, обществом и самим собой, через реализацию программы «Здоровье».</w:t>
      </w:r>
    </w:p>
    <w:p w:rsidR="00C23AA6" w:rsidRPr="002B0D9C" w:rsidRDefault="00C23AA6" w:rsidP="00A01092">
      <w:pPr>
        <w:pStyle w:val="a4"/>
        <w:numPr>
          <w:ilvl w:val="0"/>
          <w:numId w:val="17"/>
        </w:numPr>
        <w:shd w:val="clear" w:color="auto" w:fill="FFFFFF"/>
        <w:spacing w:before="100" w:beforeAutospacing="1" w:after="100" w:afterAutospacing="1"/>
        <w:contextualSpacing/>
        <w:rPr>
          <w:color w:val="000000"/>
          <w:sz w:val="26"/>
          <w:szCs w:val="26"/>
        </w:rPr>
      </w:pPr>
      <w:r w:rsidRPr="002B0D9C">
        <w:rPr>
          <w:color w:val="000000"/>
          <w:sz w:val="26"/>
          <w:szCs w:val="26"/>
        </w:rPr>
        <w:t xml:space="preserve">Формирование в школьном коллективе детей и взрослых уважительного отношения к правам друг друга. </w:t>
      </w:r>
    </w:p>
    <w:p w:rsidR="00C23AA6" w:rsidRPr="002B0D9C" w:rsidRDefault="00C23AA6" w:rsidP="00A01092">
      <w:pPr>
        <w:numPr>
          <w:ilvl w:val="0"/>
          <w:numId w:val="17"/>
        </w:numPr>
        <w:shd w:val="clear" w:color="auto" w:fill="FFFFFF"/>
        <w:spacing w:before="100" w:beforeAutospacing="1" w:after="100" w:afterAutospacing="1"/>
        <w:ind w:left="300"/>
        <w:rPr>
          <w:color w:val="000000"/>
          <w:sz w:val="26"/>
          <w:szCs w:val="26"/>
        </w:rPr>
      </w:pPr>
      <w:r w:rsidRPr="002B0D9C">
        <w:rPr>
          <w:color w:val="000000"/>
          <w:sz w:val="26"/>
          <w:szCs w:val="26"/>
        </w:rPr>
        <w:t>Совершенствование методического мастерства классного руководителя (воспитателя), способного компетентно заниматься осуществлением воспитательной деятельности и эффективно решать вопросы воспитания школьников, через организацию работы МО классных руководителей .</w:t>
      </w:r>
    </w:p>
    <w:p w:rsidR="00C23AA6" w:rsidRPr="002B0D9C" w:rsidRDefault="00C23AA6" w:rsidP="00A01092">
      <w:pPr>
        <w:pStyle w:val="a4"/>
        <w:numPr>
          <w:ilvl w:val="0"/>
          <w:numId w:val="17"/>
        </w:numPr>
        <w:shd w:val="clear" w:color="auto" w:fill="FFFFFF"/>
        <w:spacing w:before="100" w:beforeAutospacing="1" w:after="225"/>
        <w:contextualSpacing/>
        <w:rPr>
          <w:color w:val="000000"/>
          <w:sz w:val="26"/>
          <w:szCs w:val="26"/>
        </w:rPr>
      </w:pPr>
      <w:r w:rsidRPr="002B0D9C">
        <w:rPr>
          <w:color w:val="000000"/>
          <w:sz w:val="26"/>
          <w:szCs w:val="26"/>
        </w:rPr>
        <w:t xml:space="preserve"> Оптимизировать работу с родительской общественностью посредством разнообразия форм работы (проведение круглых столов, дискуссий, обмена опытом); форм информирования родителей, обеспечивающие высокую явку на родительские собрания (предварительная работа классных руководителей: анкетирование детей, творческие работы, презентации и другое).</w:t>
      </w:r>
    </w:p>
    <w:p w:rsidR="00C23AA6" w:rsidRPr="00767A94" w:rsidRDefault="00C23AA6" w:rsidP="00C23AA6">
      <w:pPr>
        <w:shd w:val="clear" w:color="auto" w:fill="FFFFFF"/>
        <w:spacing w:before="100" w:beforeAutospacing="1" w:after="100" w:afterAutospacing="1"/>
        <w:ind w:left="300"/>
        <w:rPr>
          <w:color w:val="000000"/>
          <w:sz w:val="26"/>
          <w:szCs w:val="26"/>
        </w:rPr>
      </w:pPr>
    </w:p>
    <w:p w:rsidR="00C23AA6" w:rsidRPr="00C23AA6" w:rsidRDefault="00C23AA6" w:rsidP="00C23AA6">
      <w:pPr>
        <w:ind w:right="283"/>
        <w:rPr>
          <w:b/>
          <w:sz w:val="32"/>
          <w:szCs w:val="32"/>
        </w:rPr>
      </w:pPr>
    </w:p>
    <w:sectPr w:rsidR="00C23AA6" w:rsidRPr="00C23AA6" w:rsidSect="00AE24DC">
      <w:footerReference w:type="default" r:id="rId19"/>
      <w:pgSz w:w="11906" w:h="16838"/>
      <w:pgMar w:top="851" w:right="849" w:bottom="851" w:left="1276"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7D3" w:rsidRDefault="001147D3" w:rsidP="00091201">
      <w:r>
        <w:separator/>
      </w:r>
    </w:p>
  </w:endnote>
  <w:endnote w:type="continuationSeparator" w:id="0">
    <w:p w:rsidR="001147D3" w:rsidRDefault="001147D3" w:rsidP="00091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ndale Sans UI">
    <w:altName w:val="Arial Unicode MS"/>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53079"/>
      <w:docPartObj>
        <w:docPartGallery w:val="Page Numbers (Bottom of Page)"/>
        <w:docPartUnique/>
      </w:docPartObj>
    </w:sdtPr>
    <w:sdtEndPr/>
    <w:sdtContent>
      <w:p w:rsidR="00553576" w:rsidRDefault="00DA5DA9">
        <w:pPr>
          <w:pStyle w:val="ad"/>
          <w:jc w:val="right"/>
        </w:pPr>
        <w:r>
          <w:fldChar w:fldCharType="begin"/>
        </w:r>
        <w:r>
          <w:instrText xml:space="preserve"> PAGE   \* MERGEFORMAT </w:instrText>
        </w:r>
        <w:r>
          <w:fldChar w:fldCharType="separate"/>
        </w:r>
        <w:r w:rsidR="00E93425">
          <w:rPr>
            <w:noProof/>
          </w:rPr>
          <w:t>6</w:t>
        </w:r>
        <w:r>
          <w:rPr>
            <w:noProof/>
          </w:rPr>
          <w:fldChar w:fldCharType="end"/>
        </w:r>
      </w:p>
    </w:sdtContent>
  </w:sdt>
  <w:p w:rsidR="00553576" w:rsidRDefault="0055357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7D3" w:rsidRDefault="001147D3" w:rsidP="00091201">
      <w:r>
        <w:separator/>
      </w:r>
    </w:p>
  </w:footnote>
  <w:footnote w:type="continuationSeparator" w:id="0">
    <w:p w:rsidR="001147D3" w:rsidRDefault="001147D3" w:rsidP="000912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65539CF"/>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1"/>
    <w:multiLevelType w:val="singleLevel"/>
    <w:tmpl w:val="00000001"/>
    <w:name w:val="WW8Num2"/>
    <w:lvl w:ilvl="0">
      <w:start w:val="1"/>
      <w:numFmt w:val="bullet"/>
      <w:lvlText w:val=""/>
      <w:lvlJc w:val="left"/>
      <w:pPr>
        <w:tabs>
          <w:tab w:val="num" w:pos="360"/>
        </w:tabs>
        <w:ind w:left="360" w:hanging="360"/>
      </w:pPr>
      <w:rPr>
        <w:rFonts w:ascii="Symbol" w:hAnsi="Symbol"/>
        <w:b/>
      </w:rPr>
    </w:lvl>
  </w:abstractNum>
  <w:abstractNum w:abstractNumId="2">
    <w:nsid w:val="00000002"/>
    <w:multiLevelType w:val="multilevel"/>
    <w:tmpl w:val="00000002"/>
    <w:name w:val="WW8Num5"/>
    <w:lvl w:ilvl="0">
      <w:start w:val="1"/>
      <w:numFmt w:val="bullet"/>
      <w:lvlText w:val=""/>
      <w:lvlJc w:val="left"/>
      <w:pPr>
        <w:tabs>
          <w:tab w:val="num" w:pos="1070"/>
        </w:tabs>
        <w:ind w:left="1070" w:hanging="360"/>
      </w:pPr>
      <w:rPr>
        <w:rFonts w:ascii="Symbol" w:hAnsi="Symbol" w:cs="Times New Roman"/>
      </w:rPr>
    </w:lvl>
    <w:lvl w:ilvl="1">
      <w:start w:val="1"/>
      <w:numFmt w:val="bullet"/>
      <w:lvlText w:val=""/>
      <w:lvlJc w:val="left"/>
      <w:pPr>
        <w:tabs>
          <w:tab w:val="num" w:pos="1430"/>
        </w:tabs>
        <w:ind w:left="1430" w:hanging="360"/>
      </w:pPr>
      <w:rPr>
        <w:rFonts w:ascii="Symbol" w:hAnsi="Symbol" w:cs="Times New Roman"/>
      </w:rPr>
    </w:lvl>
    <w:lvl w:ilvl="2">
      <w:start w:val="1"/>
      <w:numFmt w:val="bullet"/>
      <w:lvlText w:val=""/>
      <w:lvlJc w:val="left"/>
      <w:pPr>
        <w:tabs>
          <w:tab w:val="num" w:pos="1790"/>
        </w:tabs>
        <w:ind w:left="1790" w:hanging="360"/>
      </w:pPr>
      <w:rPr>
        <w:rFonts w:ascii="Symbol" w:hAnsi="Symbol" w:cs="Times New Roman"/>
      </w:rPr>
    </w:lvl>
    <w:lvl w:ilvl="3">
      <w:start w:val="1"/>
      <w:numFmt w:val="bullet"/>
      <w:lvlText w:val=""/>
      <w:lvlJc w:val="left"/>
      <w:pPr>
        <w:tabs>
          <w:tab w:val="num" w:pos="2150"/>
        </w:tabs>
        <w:ind w:left="2150" w:hanging="360"/>
      </w:pPr>
      <w:rPr>
        <w:rFonts w:ascii="Symbol" w:hAnsi="Symbol" w:cs="Times New Roman"/>
      </w:rPr>
    </w:lvl>
    <w:lvl w:ilvl="4">
      <w:start w:val="1"/>
      <w:numFmt w:val="bullet"/>
      <w:lvlText w:val=""/>
      <w:lvlJc w:val="left"/>
      <w:pPr>
        <w:tabs>
          <w:tab w:val="num" w:pos="2510"/>
        </w:tabs>
        <w:ind w:left="2510" w:hanging="360"/>
      </w:pPr>
      <w:rPr>
        <w:rFonts w:ascii="Symbol" w:hAnsi="Symbol" w:cs="Times New Roman"/>
      </w:rPr>
    </w:lvl>
    <w:lvl w:ilvl="5">
      <w:start w:val="1"/>
      <w:numFmt w:val="bullet"/>
      <w:lvlText w:val=""/>
      <w:lvlJc w:val="left"/>
      <w:pPr>
        <w:tabs>
          <w:tab w:val="num" w:pos="2870"/>
        </w:tabs>
        <w:ind w:left="2870" w:hanging="360"/>
      </w:pPr>
      <w:rPr>
        <w:rFonts w:ascii="Symbol" w:hAnsi="Symbol" w:cs="Times New Roman"/>
      </w:rPr>
    </w:lvl>
    <w:lvl w:ilvl="6">
      <w:start w:val="1"/>
      <w:numFmt w:val="bullet"/>
      <w:lvlText w:val=""/>
      <w:lvlJc w:val="left"/>
      <w:pPr>
        <w:tabs>
          <w:tab w:val="num" w:pos="3230"/>
        </w:tabs>
        <w:ind w:left="3230" w:hanging="360"/>
      </w:pPr>
      <w:rPr>
        <w:rFonts w:ascii="Symbol" w:hAnsi="Symbol" w:cs="Times New Roman"/>
      </w:rPr>
    </w:lvl>
    <w:lvl w:ilvl="7">
      <w:start w:val="1"/>
      <w:numFmt w:val="bullet"/>
      <w:lvlText w:val=""/>
      <w:lvlJc w:val="left"/>
      <w:pPr>
        <w:tabs>
          <w:tab w:val="num" w:pos="3590"/>
        </w:tabs>
        <w:ind w:left="3590" w:hanging="360"/>
      </w:pPr>
      <w:rPr>
        <w:rFonts w:ascii="Symbol" w:hAnsi="Symbol" w:cs="Times New Roman"/>
      </w:rPr>
    </w:lvl>
    <w:lvl w:ilvl="8">
      <w:start w:val="1"/>
      <w:numFmt w:val="bullet"/>
      <w:lvlText w:val=""/>
      <w:lvlJc w:val="left"/>
      <w:pPr>
        <w:tabs>
          <w:tab w:val="num" w:pos="3950"/>
        </w:tabs>
        <w:ind w:left="3950" w:hanging="360"/>
      </w:pPr>
      <w:rPr>
        <w:rFonts w:ascii="Symbol" w:hAnsi="Symbol" w:cs="Times New Roman"/>
      </w:rPr>
    </w:lvl>
  </w:abstractNum>
  <w:abstractNum w:abstractNumId="3">
    <w:nsid w:val="00000003"/>
    <w:multiLevelType w:val="multilevel"/>
    <w:tmpl w:val="00000003"/>
    <w:name w:val="WW8Num6"/>
    <w:lvl w:ilvl="0">
      <w:start w:val="1"/>
      <w:numFmt w:val="bullet"/>
      <w:lvlText w:val=""/>
      <w:lvlJc w:val="left"/>
      <w:pPr>
        <w:tabs>
          <w:tab w:val="num" w:pos="720"/>
        </w:tabs>
        <w:ind w:left="720" w:hanging="360"/>
      </w:pPr>
      <w:rPr>
        <w:rFonts w:ascii="Symbol" w:hAnsi="Symbol"/>
        <w:b/>
      </w:rPr>
    </w:lvl>
    <w:lvl w:ilvl="1">
      <w:start w:val="1"/>
      <w:numFmt w:val="bullet"/>
      <w:lvlText w:val=""/>
      <w:lvlJc w:val="left"/>
      <w:pPr>
        <w:tabs>
          <w:tab w:val="num" w:pos="1080"/>
        </w:tabs>
        <w:ind w:left="1080" w:hanging="360"/>
      </w:pPr>
      <w:rPr>
        <w:rFonts w:ascii="Symbol" w:hAnsi="Symbol"/>
        <w:b/>
      </w:rPr>
    </w:lvl>
    <w:lvl w:ilvl="2">
      <w:start w:val="1"/>
      <w:numFmt w:val="bullet"/>
      <w:lvlText w:val=""/>
      <w:lvlJc w:val="left"/>
      <w:pPr>
        <w:tabs>
          <w:tab w:val="num" w:pos="1440"/>
        </w:tabs>
        <w:ind w:left="1440" w:hanging="360"/>
      </w:pPr>
      <w:rPr>
        <w:rFonts w:ascii="Symbol" w:hAnsi="Symbol"/>
        <w:b/>
      </w:rPr>
    </w:lvl>
    <w:lvl w:ilvl="3">
      <w:start w:val="1"/>
      <w:numFmt w:val="bullet"/>
      <w:lvlText w:val=""/>
      <w:lvlJc w:val="left"/>
      <w:pPr>
        <w:tabs>
          <w:tab w:val="num" w:pos="1800"/>
        </w:tabs>
        <w:ind w:left="1800" w:hanging="360"/>
      </w:pPr>
      <w:rPr>
        <w:rFonts w:ascii="Symbol" w:hAnsi="Symbol"/>
        <w:b/>
      </w:rPr>
    </w:lvl>
    <w:lvl w:ilvl="4">
      <w:start w:val="1"/>
      <w:numFmt w:val="bullet"/>
      <w:lvlText w:val=""/>
      <w:lvlJc w:val="left"/>
      <w:pPr>
        <w:tabs>
          <w:tab w:val="num" w:pos="2160"/>
        </w:tabs>
        <w:ind w:left="2160" w:hanging="360"/>
      </w:pPr>
      <w:rPr>
        <w:rFonts w:ascii="Symbol" w:hAnsi="Symbol"/>
        <w:b/>
      </w:rPr>
    </w:lvl>
    <w:lvl w:ilvl="5">
      <w:start w:val="1"/>
      <w:numFmt w:val="bullet"/>
      <w:lvlText w:val=""/>
      <w:lvlJc w:val="left"/>
      <w:pPr>
        <w:tabs>
          <w:tab w:val="num" w:pos="2520"/>
        </w:tabs>
        <w:ind w:left="2520" w:hanging="360"/>
      </w:pPr>
      <w:rPr>
        <w:rFonts w:ascii="Symbol" w:hAnsi="Symbol"/>
        <w:b/>
      </w:rPr>
    </w:lvl>
    <w:lvl w:ilvl="6">
      <w:start w:val="1"/>
      <w:numFmt w:val="bullet"/>
      <w:lvlText w:val=""/>
      <w:lvlJc w:val="left"/>
      <w:pPr>
        <w:tabs>
          <w:tab w:val="num" w:pos="2880"/>
        </w:tabs>
        <w:ind w:left="2880" w:hanging="360"/>
      </w:pPr>
      <w:rPr>
        <w:rFonts w:ascii="Symbol" w:hAnsi="Symbol"/>
        <w:b/>
      </w:rPr>
    </w:lvl>
    <w:lvl w:ilvl="7">
      <w:start w:val="1"/>
      <w:numFmt w:val="bullet"/>
      <w:lvlText w:val=""/>
      <w:lvlJc w:val="left"/>
      <w:pPr>
        <w:tabs>
          <w:tab w:val="num" w:pos="3240"/>
        </w:tabs>
        <w:ind w:left="3240" w:hanging="360"/>
      </w:pPr>
      <w:rPr>
        <w:rFonts w:ascii="Symbol" w:hAnsi="Symbol"/>
        <w:b/>
      </w:rPr>
    </w:lvl>
    <w:lvl w:ilvl="8">
      <w:start w:val="1"/>
      <w:numFmt w:val="bullet"/>
      <w:lvlText w:val=""/>
      <w:lvlJc w:val="left"/>
      <w:pPr>
        <w:tabs>
          <w:tab w:val="num" w:pos="3600"/>
        </w:tabs>
        <w:ind w:left="3600" w:hanging="360"/>
      </w:pPr>
      <w:rPr>
        <w:rFonts w:ascii="Symbol" w:hAnsi="Symbol"/>
        <w:b/>
      </w:rPr>
    </w:lvl>
  </w:abstractNum>
  <w:abstractNum w:abstractNumId="4">
    <w:nsid w:val="00000004"/>
    <w:multiLevelType w:val="multilevel"/>
    <w:tmpl w:val="00000004"/>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5"/>
    <w:multiLevelType w:val="multilevel"/>
    <w:tmpl w:val="00000005"/>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nsid w:val="00000006"/>
    <w:multiLevelType w:val="multilevel"/>
    <w:tmpl w:val="00000006"/>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nsid w:val="063834CB"/>
    <w:multiLevelType w:val="multilevel"/>
    <w:tmpl w:val="34200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07216D"/>
    <w:multiLevelType w:val="hybridMultilevel"/>
    <w:tmpl w:val="F4EED9B4"/>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9">
    <w:nsid w:val="0C3A33F0"/>
    <w:multiLevelType w:val="hybridMultilevel"/>
    <w:tmpl w:val="250CC4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C9E4D74"/>
    <w:multiLevelType w:val="hybridMultilevel"/>
    <w:tmpl w:val="244AAA6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22E1EDB"/>
    <w:multiLevelType w:val="hybridMultilevel"/>
    <w:tmpl w:val="964696A2"/>
    <w:lvl w:ilvl="0" w:tplc="49ACBA1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54B1980"/>
    <w:multiLevelType w:val="hybridMultilevel"/>
    <w:tmpl w:val="09E874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934AB3"/>
    <w:multiLevelType w:val="hybridMultilevel"/>
    <w:tmpl w:val="EF0A1046"/>
    <w:lvl w:ilvl="0" w:tplc="ED6A988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1A590069"/>
    <w:multiLevelType w:val="singleLevel"/>
    <w:tmpl w:val="5B8682E4"/>
    <w:lvl w:ilvl="0">
      <w:start w:val="1"/>
      <w:numFmt w:val="decimal"/>
      <w:lvlText w:val="%1."/>
      <w:lvlJc w:val="left"/>
      <w:pPr>
        <w:tabs>
          <w:tab w:val="num" w:pos="360"/>
        </w:tabs>
        <w:ind w:left="360" w:hanging="360"/>
      </w:pPr>
      <w:rPr>
        <w:rFonts w:hint="default"/>
      </w:rPr>
    </w:lvl>
  </w:abstractNum>
  <w:abstractNum w:abstractNumId="15">
    <w:nsid w:val="212F32C2"/>
    <w:multiLevelType w:val="hybridMultilevel"/>
    <w:tmpl w:val="05CE01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CC549D"/>
    <w:multiLevelType w:val="hybridMultilevel"/>
    <w:tmpl w:val="CD9C7A24"/>
    <w:lvl w:ilvl="0" w:tplc="46C0C3BA">
      <w:start w:val="1"/>
      <w:numFmt w:val="upperRoman"/>
      <w:lvlText w:val="%1."/>
      <w:lvlJc w:val="left"/>
      <w:pPr>
        <w:ind w:left="1429" w:hanging="720"/>
      </w:pPr>
      <w:rPr>
        <w:rFonts w:hint="default"/>
        <w:b/>
        <w:i w:val="0"/>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7">
    <w:nsid w:val="2C0C08C0"/>
    <w:multiLevelType w:val="hybridMultilevel"/>
    <w:tmpl w:val="817026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7D822BF"/>
    <w:multiLevelType w:val="hybridMultilevel"/>
    <w:tmpl w:val="5858B3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88A56AF"/>
    <w:multiLevelType w:val="hybridMultilevel"/>
    <w:tmpl w:val="7E003F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BD9383E"/>
    <w:multiLevelType w:val="hybridMultilevel"/>
    <w:tmpl w:val="AC2A3208"/>
    <w:lvl w:ilvl="0" w:tplc="CFE29A48">
      <w:start w:val="1"/>
      <w:numFmt w:val="bullet"/>
      <w:lvlText w:val=""/>
      <w:lvlJc w:val="left"/>
      <w:pPr>
        <w:tabs>
          <w:tab w:val="num" w:pos="1068"/>
        </w:tabs>
        <w:ind w:left="1068" w:hanging="360"/>
      </w:pPr>
      <w:rPr>
        <w:rFonts w:ascii="Symbol" w:hAnsi="Symbol" w:hint="default"/>
        <w:color w:val="auto"/>
        <w:sz w:val="20"/>
        <w:szCs w:val="20"/>
      </w:rPr>
    </w:lvl>
    <w:lvl w:ilvl="1" w:tplc="04190003">
      <w:start w:val="1"/>
      <w:numFmt w:val="bullet"/>
      <w:lvlText w:val="o"/>
      <w:lvlJc w:val="left"/>
      <w:pPr>
        <w:tabs>
          <w:tab w:val="num" w:pos="1068"/>
        </w:tabs>
        <w:ind w:left="1068" w:hanging="360"/>
      </w:pPr>
      <w:rPr>
        <w:rFonts w:ascii="Courier New" w:hAnsi="Courier New" w:cs="Courier New" w:hint="default"/>
      </w:rPr>
    </w:lvl>
    <w:lvl w:ilvl="2" w:tplc="04190005">
      <w:start w:val="1"/>
      <w:numFmt w:val="bullet"/>
      <w:lvlText w:val=""/>
      <w:lvlJc w:val="left"/>
      <w:pPr>
        <w:tabs>
          <w:tab w:val="num" w:pos="1788"/>
        </w:tabs>
        <w:ind w:left="1788" w:hanging="360"/>
      </w:pPr>
      <w:rPr>
        <w:rFonts w:ascii="Wingdings" w:hAnsi="Wingdings" w:hint="default"/>
      </w:rPr>
    </w:lvl>
    <w:lvl w:ilvl="3" w:tplc="04190001">
      <w:start w:val="1"/>
      <w:numFmt w:val="bullet"/>
      <w:lvlText w:val=""/>
      <w:lvlJc w:val="left"/>
      <w:pPr>
        <w:tabs>
          <w:tab w:val="num" w:pos="2508"/>
        </w:tabs>
        <w:ind w:left="2508" w:hanging="360"/>
      </w:pPr>
      <w:rPr>
        <w:rFonts w:ascii="Symbol" w:hAnsi="Symbol" w:hint="default"/>
      </w:rPr>
    </w:lvl>
    <w:lvl w:ilvl="4" w:tplc="04190003" w:tentative="1">
      <w:start w:val="1"/>
      <w:numFmt w:val="bullet"/>
      <w:lvlText w:val="o"/>
      <w:lvlJc w:val="left"/>
      <w:pPr>
        <w:tabs>
          <w:tab w:val="num" w:pos="3228"/>
        </w:tabs>
        <w:ind w:left="3228" w:hanging="360"/>
      </w:pPr>
      <w:rPr>
        <w:rFonts w:ascii="Courier New" w:hAnsi="Courier New" w:cs="Courier New" w:hint="default"/>
      </w:rPr>
    </w:lvl>
    <w:lvl w:ilvl="5" w:tplc="04190005" w:tentative="1">
      <w:start w:val="1"/>
      <w:numFmt w:val="bullet"/>
      <w:lvlText w:val=""/>
      <w:lvlJc w:val="left"/>
      <w:pPr>
        <w:tabs>
          <w:tab w:val="num" w:pos="3948"/>
        </w:tabs>
        <w:ind w:left="3948" w:hanging="360"/>
      </w:pPr>
      <w:rPr>
        <w:rFonts w:ascii="Wingdings" w:hAnsi="Wingdings" w:hint="default"/>
      </w:rPr>
    </w:lvl>
    <w:lvl w:ilvl="6" w:tplc="04190001" w:tentative="1">
      <w:start w:val="1"/>
      <w:numFmt w:val="bullet"/>
      <w:lvlText w:val=""/>
      <w:lvlJc w:val="left"/>
      <w:pPr>
        <w:tabs>
          <w:tab w:val="num" w:pos="4668"/>
        </w:tabs>
        <w:ind w:left="4668" w:hanging="360"/>
      </w:pPr>
      <w:rPr>
        <w:rFonts w:ascii="Symbol" w:hAnsi="Symbol" w:hint="default"/>
      </w:rPr>
    </w:lvl>
    <w:lvl w:ilvl="7" w:tplc="04190003" w:tentative="1">
      <w:start w:val="1"/>
      <w:numFmt w:val="bullet"/>
      <w:lvlText w:val="o"/>
      <w:lvlJc w:val="left"/>
      <w:pPr>
        <w:tabs>
          <w:tab w:val="num" w:pos="5388"/>
        </w:tabs>
        <w:ind w:left="5388" w:hanging="360"/>
      </w:pPr>
      <w:rPr>
        <w:rFonts w:ascii="Courier New" w:hAnsi="Courier New" w:cs="Courier New" w:hint="default"/>
      </w:rPr>
    </w:lvl>
    <w:lvl w:ilvl="8" w:tplc="04190005" w:tentative="1">
      <w:start w:val="1"/>
      <w:numFmt w:val="bullet"/>
      <w:lvlText w:val=""/>
      <w:lvlJc w:val="left"/>
      <w:pPr>
        <w:tabs>
          <w:tab w:val="num" w:pos="6108"/>
        </w:tabs>
        <w:ind w:left="6108" w:hanging="360"/>
      </w:pPr>
      <w:rPr>
        <w:rFonts w:ascii="Wingdings" w:hAnsi="Wingdings" w:hint="default"/>
      </w:rPr>
    </w:lvl>
  </w:abstractNum>
  <w:abstractNum w:abstractNumId="21">
    <w:nsid w:val="40676F97"/>
    <w:multiLevelType w:val="hybridMultilevel"/>
    <w:tmpl w:val="85B4CE86"/>
    <w:lvl w:ilvl="0" w:tplc="0419000F">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1080C54"/>
    <w:multiLevelType w:val="hybridMultilevel"/>
    <w:tmpl w:val="47527F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5424176"/>
    <w:multiLevelType w:val="hybridMultilevel"/>
    <w:tmpl w:val="26B208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5B9119D"/>
    <w:multiLevelType w:val="hybridMultilevel"/>
    <w:tmpl w:val="EC26082A"/>
    <w:lvl w:ilvl="0" w:tplc="24F67A52">
      <w:start w:val="1"/>
      <w:numFmt w:val="decimal"/>
      <w:lvlText w:val="%1."/>
      <w:lvlJc w:val="left"/>
      <w:pPr>
        <w:tabs>
          <w:tab w:val="num" w:pos="1416"/>
        </w:tabs>
        <w:ind w:left="1416" w:hanging="3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85068EA"/>
    <w:multiLevelType w:val="hybridMultilevel"/>
    <w:tmpl w:val="2CD4475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492545A5"/>
    <w:multiLevelType w:val="multilevel"/>
    <w:tmpl w:val="F6E08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6151F85"/>
    <w:multiLevelType w:val="hybridMultilevel"/>
    <w:tmpl w:val="287C8E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A1B175F"/>
    <w:multiLevelType w:val="hybridMultilevel"/>
    <w:tmpl w:val="AA4498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C572D64"/>
    <w:multiLevelType w:val="hybridMultilevel"/>
    <w:tmpl w:val="3CDC33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D8E5C4A"/>
    <w:multiLevelType w:val="hybridMultilevel"/>
    <w:tmpl w:val="1F4E6E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0BD0FB8"/>
    <w:multiLevelType w:val="hybridMultilevel"/>
    <w:tmpl w:val="DC7E50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FB843E0"/>
    <w:multiLevelType w:val="hybridMultilevel"/>
    <w:tmpl w:val="5540EB72"/>
    <w:lvl w:ilvl="0" w:tplc="34FC1E2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FF96ADA"/>
    <w:multiLevelType w:val="hybridMultilevel"/>
    <w:tmpl w:val="01486CC8"/>
    <w:lvl w:ilvl="0" w:tplc="CFE29A48">
      <w:start w:val="1"/>
      <w:numFmt w:val="bullet"/>
      <w:lvlText w:val=""/>
      <w:lvlJc w:val="left"/>
      <w:pPr>
        <w:tabs>
          <w:tab w:val="num" w:pos="1068"/>
        </w:tabs>
        <w:ind w:left="1068" w:hanging="360"/>
      </w:pPr>
      <w:rPr>
        <w:rFonts w:ascii="Symbol" w:hAnsi="Symbol" w:hint="default"/>
        <w:color w:val="auto"/>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52D2190"/>
    <w:multiLevelType w:val="multilevel"/>
    <w:tmpl w:val="D53C1B6E"/>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5">
    <w:nsid w:val="76F97FA1"/>
    <w:multiLevelType w:val="hybridMultilevel"/>
    <w:tmpl w:val="3E26C7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8621CD9"/>
    <w:multiLevelType w:val="hybridMultilevel"/>
    <w:tmpl w:val="CA4088E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7A0B54B0"/>
    <w:multiLevelType w:val="hybridMultilevel"/>
    <w:tmpl w:val="53B84130"/>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7CA62FC4"/>
    <w:multiLevelType w:val="hybridMultilevel"/>
    <w:tmpl w:val="015455D6"/>
    <w:lvl w:ilvl="0" w:tplc="01F8C24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7"/>
  </w:num>
  <w:num w:numId="2">
    <w:abstractNumId w:val="8"/>
  </w:num>
  <w:num w:numId="3">
    <w:abstractNumId w:val="24"/>
  </w:num>
  <w:num w:numId="4">
    <w:abstractNumId w:val="16"/>
  </w:num>
  <w:num w:numId="5">
    <w:abstractNumId w:val="25"/>
  </w:num>
  <w:num w:numId="6">
    <w:abstractNumId w:val="37"/>
  </w:num>
  <w:num w:numId="7">
    <w:abstractNumId w:val="38"/>
  </w:num>
  <w:num w:numId="8">
    <w:abstractNumId w:val="36"/>
  </w:num>
  <w:num w:numId="9">
    <w:abstractNumId w:val="11"/>
  </w:num>
  <w:num w:numId="10">
    <w:abstractNumId w:val="26"/>
  </w:num>
  <w:num w:numId="11">
    <w:abstractNumId w:val="13"/>
  </w:num>
  <w:num w:numId="12">
    <w:abstractNumId w:val="31"/>
  </w:num>
  <w:num w:numId="13">
    <w:abstractNumId w:val="7"/>
  </w:num>
  <w:num w:numId="14">
    <w:abstractNumId w:val="28"/>
  </w:num>
  <w:num w:numId="15">
    <w:abstractNumId w:val="27"/>
  </w:num>
  <w:num w:numId="16">
    <w:abstractNumId w:val="10"/>
  </w:num>
  <w:num w:numId="17">
    <w:abstractNumId w:val="34"/>
  </w:num>
  <w:num w:numId="18">
    <w:abstractNumId w:val="14"/>
  </w:num>
  <w:num w:numId="19">
    <w:abstractNumId w:val="0"/>
  </w:num>
  <w:num w:numId="20">
    <w:abstractNumId w:val="0"/>
    <w:lvlOverride w:ilvl="0">
      <w:startOverride w:val="1"/>
    </w:lvlOverride>
    <w:lvlOverride w:ilvl="1"/>
    <w:lvlOverride w:ilvl="2"/>
    <w:lvlOverride w:ilvl="3"/>
    <w:lvlOverride w:ilvl="4"/>
    <w:lvlOverride w:ilvl="5"/>
    <w:lvlOverride w:ilvl="6"/>
    <w:lvlOverride w:ilvl="7"/>
    <w:lvlOverride w:ilvl="8"/>
  </w:num>
  <w:num w:numId="21">
    <w:abstractNumId w:val="32"/>
  </w:num>
  <w:num w:numId="22">
    <w:abstractNumId w:val="15"/>
  </w:num>
  <w:num w:numId="23">
    <w:abstractNumId w:val="18"/>
  </w:num>
  <w:num w:numId="24">
    <w:abstractNumId w:val="12"/>
  </w:num>
  <w:num w:numId="25">
    <w:abstractNumId w:val="21"/>
  </w:num>
  <w:num w:numId="26">
    <w:abstractNumId w:val="23"/>
  </w:num>
  <w:num w:numId="27">
    <w:abstractNumId w:val="19"/>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35"/>
  </w:num>
  <w:num w:numId="31">
    <w:abstractNumId w:val="22"/>
  </w:num>
  <w:num w:numId="32">
    <w:abstractNumId w:val="20"/>
  </w:num>
  <w:num w:numId="33">
    <w:abstractNumId w:val="33"/>
  </w:num>
  <w:num w:numId="34">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7E3"/>
    <w:rsid w:val="00002DF5"/>
    <w:rsid w:val="00020D3D"/>
    <w:rsid w:val="00021025"/>
    <w:rsid w:val="00030073"/>
    <w:rsid w:val="000425D7"/>
    <w:rsid w:val="00045B66"/>
    <w:rsid w:val="00045CDA"/>
    <w:rsid w:val="00046F73"/>
    <w:rsid w:val="000532B6"/>
    <w:rsid w:val="00062EEC"/>
    <w:rsid w:val="00071B64"/>
    <w:rsid w:val="00083181"/>
    <w:rsid w:val="00090EC7"/>
    <w:rsid w:val="00091201"/>
    <w:rsid w:val="000B0E29"/>
    <w:rsid w:val="000B225E"/>
    <w:rsid w:val="000B7FE0"/>
    <w:rsid w:val="000C1B57"/>
    <w:rsid w:val="000C7469"/>
    <w:rsid w:val="000D1CEE"/>
    <w:rsid w:val="000E38D5"/>
    <w:rsid w:val="000E572B"/>
    <w:rsid w:val="00106B93"/>
    <w:rsid w:val="001147D3"/>
    <w:rsid w:val="001263DA"/>
    <w:rsid w:val="001409F4"/>
    <w:rsid w:val="00144CCE"/>
    <w:rsid w:val="00157D67"/>
    <w:rsid w:val="001607C0"/>
    <w:rsid w:val="0016192E"/>
    <w:rsid w:val="00164BA5"/>
    <w:rsid w:val="0019279C"/>
    <w:rsid w:val="00194B37"/>
    <w:rsid w:val="001A2A85"/>
    <w:rsid w:val="001B4A46"/>
    <w:rsid w:val="001C0E1D"/>
    <w:rsid w:val="001C5402"/>
    <w:rsid w:val="001C7EE7"/>
    <w:rsid w:val="001D14CD"/>
    <w:rsid w:val="001D1CB2"/>
    <w:rsid w:val="001E2B5D"/>
    <w:rsid w:val="001F7D92"/>
    <w:rsid w:val="0020023A"/>
    <w:rsid w:val="0020354D"/>
    <w:rsid w:val="00221DB7"/>
    <w:rsid w:val="002362E5"/>
    <w:rsid w:val="0024042C"/>
    <w:rsid w:val="00241C26"/>
    <w:rsid w:val="00242556"/>
    <w:rsid w:val="00265A3A"/>
    <w:rsid w:val="00267D4F"/>
    <w:rsid w:val="00273962"/>
    <w:rsid w:val="002776BA"/>
    <w:rsid w:val="00280408"/>
    <w:rsid w:val="002B1AEA"/>
    <w:rsid w:val="002C0ACA"/>
    <w:rsid w:val="002D1A86"/>
    <w:rsid w:val="002D76FC"/>
    <w:rsid w:val="002E51A2"/>
    <w:rsid w:val="002F062E"/>
    <w:rsid w:val="002F41BB"/>
    <w:rsid w:val="00300C0A"/>
    <w:rsid w:val="0030505C"/>
    <w:rsid w:val="0031003B"/>
    <w:rsid w:val="003256B1"/>
    <w:rsid w:val="00332A7B"/>
    <w:rsid w:val="00342A1A"/>
    <w:rsid w:val="003440BD"/>
    <w:rsid w:val="00346D32"/>
    <w:rsid w:val="00372566"/>
    <w:rsid w:val="00392237"/>
    <w:rsid w:val="003B1F06"/>
    <w:rsid w:val="003C572E"/>
    <w:rsid w:val="003D39E1"/>
    <w:rsid w:val="003E100B"/>
    <w:rsid w:val="003E2600"/>
    <w:rsid w:val="003E65F4"/>
    <w:rsid w:val="003F034A"/>
    <w:rsid w:val="003F53B4"/>
    <w:rsid w:val="00403404"/>
    <w:rsid w:val="00423A67"/>
    <w:rsid w:val="0042506A"/>
    <w:rsid w:val="0042727B"/>
    <w:rsid w:val="00427901"/>
    <w:rsid w:val="00437D1B"/>
    <w:rsid w:val="00442188"/>
    <w:rsid w:val="004508AA"/>
    <w:rsid w:val="00454325"/>
    <w:rsid w:val="00454849"/>
    <w:rsid w:val="00455223"/>
    <w:rsid w:val="00464615"/>
    <w:rsid w:val="00464644"/>
    <w:rsid w:val="00466DEE"/>
    <w:rsid w:val="00486575"/>
    <w:rsid w:val="00487762"/>
    <w:rsid w:val="00495F8E"/>
    <w:rsid w:val="004A7A44"/>
    <w:rsid w:val="004C0D3B"/>
    <w:rsid w:val="004C1955"/>
    <w:rsid w:val="004C4AF8"/>
    <w:rsid w:val="004C7DA8"/>
    <w:rsid w:val="004D2FC0"/>
    <w:rsid w:val="004D38D4"/>
    <w:rsid w:val="004E513C"/>
    <w:rsid w:val="004F43CD"/>
    <w:rsid w:val="00507992"/>
    <w:rsid w:val="00511A13"/>
    <w:rsid w:val="00526A4D"/>
    <w:rsid w:val="00534BC6"/>
    <w:rsid w:val="00535437"/>
    <w:rsid w:val="005527FD"/>
    <w:rsid w:val="00553576"/>
    <w:rsid w:val="005544A6"/>
    <w:rsid w:val="00582BEE"/>
    <w:rsid w:val="00582FBC"/>
    <w:rsid w:val="005B6DFA"/>
    <w:rsid w:val="005C0C5E"/>
    <w:rsid w:val="005C3BBC"/>
    <w:rsid w:val="005D30B9"/>
    <w:rsid w:val="005D54B1"/>
    <w:rsid w:val="005F0221"/>
    <w:rsid w:val="005F3251"/>
    <w:rsid w:val="00632F59"/>
    <w:rsid w:val="00637FBA"/>
    <w:rsid w:val="006643A0"/>
    <w:rsid w:val="0068372C"/>
    <w:rsid w:val="00687C04"/>
    <w:rsid w:val="00694CBF"/>
    <w:rsid w:val="006F53D1"/>
    <w:rsid w:val="006F6D5C"/>
    <w:rsid w:val="00706B4A"/>
    <w:rsid w:val="0071361D"/>
    <w:rsid w:val="00713DE5"/>
    <w:rsid w:val="00716E16"/>
    <w:rsid w:val="00722A98"/>
    <w:rsid w:val="00726CDD"/>
    <w:rsid w:val="00732B8B"/>
    <w:rsid w:val="00735B26"/>
    <w:rsid w:val="00736C7E"/>
    <w:rsid w:val="0074533C"/>
    <w:rsid w:val="00752CA3"/>
    <w:rsid w:val="007917F0"/>
    <w:rsid w:val="007A3FCD"/>
    <w:rsid w:val="007E5BDE"/>
    <w:rsid w:val="007E6EF0"/>
    <w:rsid w:val="007F53DA"/>
    <w:rsid w:val="008033C9"/>
    <w:rsid w:val="008128C2"/>
    <w:rsid w:val="008172ED"/>
    <w:rsid w:val="00821D2B"/>
    <w:rsid w:val="00841013"/>
    <w:rsid w:val="0085039C"/>
    <w:rsid w:val="008558FF"/>
    <w:rsid w:val="008560B2"/>
    <w:rsid w:val="00861485"/>
    <w:rsid w:val="00864611"/>
    <w:rsid w:val="008666F1"/>
    <w:rsid w:val="008775F1"/>
    <w:rsid w:val="008A57CC"/>
    <w:rsid w:val="008B4E6B"/>
    <w:rsid w:val="008C3FDC"/>
    <w:rsid w:val="008D5816"/>
    <w:rsid w:val="008E5756"/>
    <w:rsid w:val="008F07E3"/>
    <w:rsid w:val="00924625"/>
    <w:rsid w:val="00930B2F"/>
    <w:rsid w:val="00933095"/>
    <w:rsid w:val="00933E1D"/>
    <w:rsid w:val="009347EF"/>
    <w:rsid w:val="00956295"/>
    <w:rsid w:val="00965B25"/>
    <w:rsid w:val="00966F9E"/>
    <w:rsid w:val="009859A9"/>
    <w:rsid w:val="00986E11"/>
    <w:rsid w:val="009A4263"/>
    <w:rsid w:val="009B4212"/>
    <w:rsid w:val="009B593B"/>
    <w:rsid w:val="009C31D1"/>
    <w:rsid w:val="009C3311"/>
    <w:rsid w:val="00A00BB0"/>
    <w:rsid w:val="00A01092"/>
    <w:rsid w:val="00A0384C"/>
    <w:rsid w:val="00A03A49"/>
    <w:rsid w:val="00A10296"/>
    <w:rsid w:val="00A11195"/>
    <w:rsid w:val="00A248D3"/>
    <w:rsid w:val="00A24BD2"/>
    <w:rsid w:val="00A30A5F"/>
    <w:rsid w:val="00A333C0"/>
    <w:rsid w:val="00A33A08"/>
    <w:rsid w:val="00A438AD"/>
    <w:rsid w:val="00A71B39"/>
    <w:rsid w:val="00A8167E"/>
    <w:rsid w:val="00A90BB4"/>
    <w:rsid w:val="00A92451"/>
    <w:rsid w:val="00A93BED"/>
    <w:rsid w:val="00AA6627"/>
    <w:rsid w:val="00AB430D"/>
    <w:rsid w:val="00AC140F"/>
    <w:rsid w:val="00AC5726"/>
    <w:rsid w:val="00AE24DC"/>
    <w:rsid w:val="00AE3EAB"/>
    <w:rsid w:val="00AE58AC"/>
    <w:rsid w:val="00AF67B9"/>
    <w:rsid w:val="00B15B8E"/>
    <w:rsid w:val="00B3374B"/>
    <w:rsid w:val="00B3533A"/>
    <w:rsid w:val="00B37641"/>
    <w:rsid w:val="00B4456A"/>
    <w:rsid w:val="00B44755"/>
    <w:rsid w:val="00B55E61"/>
    <w:rsid w:val="00B67E3C"/>
    <w:rsid w:val="00B7523A"/>
    <w:rsid w:val="00B975BC"/>
    <w:rsid w:val="00B978FB"/>
    <w:rsid w:val="00BA5CA8"/>
    <w:rsid w:val="00BC1447"/>
    <w:rsid w:val="00BC1F6C"/>
    <w:rsid w:val="00BD6EB1"/>
    <w:rsid w:val="00BF2747"/>
    <w:rsid w:val="00BF4ED7"/>
    <w:rsid w:val="00C0051F"/>
    <w:rsid w:val="00C0397F"/>
    <w:rsid w:val="00C16D7C"/>
    <w:rsid w:val="00C17868"/>
    <w:rsid w:val="00C23AA6"/>
    <w:rsid w:val="00C277B5"/>
    <w:rsid w:val="00C31670"/>
    <w:rsid w:val="00C42957"/>
    <w:rsid w:val="00C5407C"/>
    <w:rsid w:val="00C702F7"/>
    <w:rsid w:val="00C84728"/>
    <w:rsid w:val="00C9075B"/>
    <w:rsid w:val="00C95179"/>
    <w:rsid w:val="00CA0A9A"/>
    <w:rsid w:val="00CD053E"/>
    <w:rsid w:val="00CD41C4"/>
    <w:rsid w:val="00CF3AD8"/>
    <w:rsid w:val="00CF5A2A"/>
    <w:rsid w:val="00D157FB"/>
    <w:rsid w:val="00D225E3"/>
    <w:rsid w:val="00D27922"/>
    <w:rsid w:val="00D35A3B"/>
    <w:rsid w:val="00D467E2"/>
    <w:rsid w:val="00D51CCB"/>
    <w:rsid w:val="00D5369C"/>
    <w:rsid w:val="00D542D3"/>
    <w:rsid w:val="00D54DCB"/>
    <w:rsid w:val="00D578B3"/>
    <w:rsid w:val="00D60BCD"/>
    <w:rsid w:val="00D849F9"/>
    <w:rsid w:val="00D87EA8"/>
    <w:rsid w:val="00D90080"/>
    <w:rsid w:val="00D9436F"/>
    <w:rsid w:val="00D972E7"/>
    <w:rsid w:val="00DA5CE2"/>
    <w:rsid w:val="00DA5DA9"/>
    <w:rsid w:val="00DB0940"/>
    <w:rsid w:val="00DC6BA5"/>
    <w:rsid w:val="00DD000E"/>
    <w:rsid w:val="00DD7919"/>
    <w:rsid w:val="00DE09F3"/>
    <w:rsid w:val="00DE5EC6"/>
    <w:rsid w:val="00DE63A7"/>
    <w:rsid w:val="00DF18D7"/>
    <w:rsid w:val="00DF25E8"/>
    <w:rsid w:val="00E02EE9"/>
    <w:rsid w:val="00E15529"/>
    <w:rsid w:val="00E16B9C"/>
    <w:rsid w:val="00E26721"/>
    <w:rsid w:val="00E31B4F"/>
    <w:rsid w:val="00E3322B"/>
    <w:rsid w:val="00E3723B"/>
    <w:rsid w:val="00E40129"/>
    <w:rsid w:val="00E40C59"/>
    <w:rsid w:val="00E414D5"/>
    <w:rsid w:val="00E41A59"/>
    <w:rsid w:val="00E42998"/>
    <w:rsid w:val="00E5042A"/>
    <w:rsid w:val="00E5067B"/>
    <w:rsid w:val="00E52391"/>
    <w:rsid w:val="00E525D6"/>
    <w:rsid w:val="00E741B9"/>
    <w:rsid w:val="00E915E3"/>
    <w:rsid w:val="00E93425"/>
    <w:rsid w:val="00EB6B3C"/>
    <w:rsid w:val="00EE6581"/>
    <w:rsid w:val="00EF335B"/>
    <w:rsid w:val="00EF7249"/>
    <w:rsid w:val="00F348CA"/>
    <w:rsid w:val="00F36556"/>
    <w:rsid w:val="00F3726D"/>
    <w:rsid w:val="00F5192E"/>
    <w:rsid w:val="00F5232E"/>
    <w:rsid w:val="00F52583"/>
    <w:rsid w:val="00F617CD"/>
    <w:rsid w:val="00F634B9"/>
    <w:rsid w:val="00F64CA4"/>
    <w:rsid w:val="00F64ECB"/>
    <w:rsid w:val="00F767AB"/>
    <w:rsid w:val="00F80363"/>
    <w:rsid w:val="00F81AEF"/>
    <w:rsid w:val="00FA6CFE"/>
    <w:rsid w:val="00FB02E1"/>
    <w:rsid w:val="00FC61C1"/>
    <w:rsid w:val="00FD1ABE"/>
    <w:rsid w:val="00FD51CD"/>
    <w:rsid w:val="00FE6B38"/>
    <w:rsid w:val="00FF4A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98DC98-D6C3-4532-B2F2-88C72D8B0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07E3"/>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A30A5F"/>
    <w:pPr>
      <w:spacing w:before="100" w:beforeAutospacing="1" w:after="100" w:afterAutospacing="1"/>
      <w:outlineLvl w:val="0"/>
    </w:pPr>
    <w:rPr>
      <w:color w:val="12A4D8"/>
      <w:kern w:val="36"/>
      <w:sz w:val="28"/>
      <w:szCs w:val="28"/>
    </w:rPr>
  </w:style>
  <w:style w:type="paragraph" w:styleId="5">
    <w:name w:val="heading 5"/>
    <w:basedOn w:val="a"/>
    <w:next w:val="a"/>
    <w:link w:val="50"/>
    <w:uiPriority w:val="9"/>
    <w:semiHidden/>
    <w:unhideWhenUsed/>
    <w:qFormat/>
    <w:rsid w:val="00C23AA6"/>
    <w:pPr>
      <w:keepNext/>
      <w:keepLines/>
      <w:spacing w:before="200" w:line="276" w:lineRule="auto"/>
      <w:outlineLvl w:val="4"/>
    </w:pPr>
    <w:rPr>
      <w:rFonts w:asciiTheme="majorHAnsi" w:eastAsiaTheme="majorEastAsia" w:hAnsiTheme="majorHAnsi" w:cstheme="majorBidi"/>
      <w:color w:val="243F60" w:themeColor="accent1" w:themeShade="7F"/>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1 Знак"/>
    <w:basedOn w:val="a"/>
    <w:rsid w:val="008F07E3"/>
    <w:pPr>
      <w:spacing w:after="160" w:line="240" w:lineRule="exact"/>
    </w:pPr>
    <w:rPr>
      <w:rFonts w:ascii="Verdana" w:hAnsi="Verdana"/>
      <w:sz w:val="20"/>
      <w:szCs w:val="20"/>
      <w:lang w:val="en-US" w:eastAsia="en-US"/>
    </w:rPr>
  </w:style>
  <w:style w:type="paragraph" w:styleId="a3">
    <w:name w:val="Normal (Web)"/>
    <w:basedOn w:val="a"/>
    <w:uiPriority w:val="99"/>
    <w:rsid w:val="008F07E3"/>
    <w:pPr>
      <w:spacing w:before="100" w:beforeAutospacing="1" w:after="100" w:afterAutospacing="1"/>
    </w:pPr>
  </w:style>
  <w:style w:type="paragraph" w:styleId="a4">
    <w:name w:val="List Paragraph"/>
    <w:basedOn w:val="a"/>
    <w:uiPriority w:val="34"/>
    <w:qFormat/>
    <w:rsid w:val="00A90BB4"/>
    <w:pPr>
      <w:ind w:left="720"/>
    </w:pPr>
  </w:style>
  <w:style w:type="character" w:styleId="a5">
    <w:name w:val="Strong"/>
    <w:basedOn w:val="a0"/>
    <w:uiPriority w:val="22"/>
    <w:qFormat/>
    <w:rsid w:val="004D38D4"/>
    <w:rPr>
      <w:b/>
      <w:bCs/>
    </w:rPr>
  </w:style>
  <w:style w:type="paragraph" w:styleId="a6">
    <w:name w:val="Body Text Indent"/>
    <w:basedOn w:val="a"/>
    <w:link w:val="a7"/>
    <w:uiPriority w:val="99"/>
    <w:rsid w:val="00726CDD"/>
    <w:pPr>
      <w:suppressAutoHyphens/>
      <w:spacing w:after="120"/>
      <w:ind w:left="283"/>
    </w:pPr>
    <w:rPr>
      <w:lang w:eastAsia="ar-SA"/>
    </w:rPr>
  </w:style>
  <w:style w:type="character" w:customStyle="1" w:styleId="a7">
    <w:name w:val="Основной текст с отступом Знак"/>
    <w:basedOn w:val="a0"/>
    <w:link w:val="a6"/>
    <w:uiPriority w:val="99"/>
    <w:rsid w:val="00726CDD"/>
    <w:rPr>
      <w:rFonts w:ascii="Times New Roman" w:eastAsia="Times New Roman" w:hAnsi="Times New Roman" w:cs="Times New Roman"/>
      <w:sz w:val="24"/>
      <w:szCs w:val="24"/>
      <w:lang w:eastAsia="ar-SA"/>
    </w:rPr>
  </w:style>
  <w:style w:type="paragraph" w:customStyle="1" w:styleId="a8">
    <w:name w:val="Базовый"/>
    <w:rsid w:val="008558FF"/>
    <w:pPr>
      <w:tabs>
        <w:tab w:val="left" w:pos="709"/>
      </w:tabs>
      <w:suppressAutoHyphens/>
      <w:spacing w:after="0" w:line="100" w:lineRule="atLeast"/>
    </w:pPr>
    <w:rPr>
      <w:rFonts w:ascii="Times New Roman" w:eastAsia="Times New Roman" w:hAnsi="Times New Roman" w:cs="Times New Roman"/>
      <w:color w:val="00000A"/>
      <w:sz w:val="24"/>
      <w:szCs w:val="24"/>
      <w:lang w:eastAsia="ru-RU"/>
    </w:rPr>
  </w:style>
  <w:style w:type="paragraph" w:styleId="a9">
    <w:name w:val="Balloon Text"/>
    <w:basedOn w:val="a"/>
    <w:link w:val="aa"/>
    <w:uiPriority w:val="99"/>
    <w:semiHidden/>
    <w:unhideWhenUsed/>
    <w:rsid w:val="008558FF"/>
    <w:rPr>
      <w:rFonts w:ascii="Tahoma" w:hAnsi="Tahoma" w:cs="Tahoma"/>
      <w:sz w:val="16"/>
      <w:szCs w:val="16"/>
    </w:rPr>
  </w:style>
  <w:style w:type="character" w:customStyle="1" w:styleId="aa">
    <w:name w:val="Текст выноски Знак"/>
    <w:basedOn w:val="a0"/>
    <w:link w:val="a9"/>
    <w:uiPriority w:val="99"/>
    <w:semiHidden/>
    <w:rsid w:val="008558FF"/>
    <w:rPr>
      <w:rFonts w:ascii="Tahoma" w:eastAsia="Times New Roman" w:hAnsi="Tahoma" w:cs="Tahoma"/>
      <w:sz w:val="16"/>
      <w:szCs w:val="16"/>
      <w:lang w:eastAsia="ru-RU"/>
    </w:rPr>
  </w:style>
  <w:style w:type="table" w:styleId="ab">
    <w:name w:val="Table Grid"/>
    <w:basedOn w:val="a1"/>
    <w:uiPriority w:val="59"/>
    <w:rsid w:val="004272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c">
    <w:name w:val="Содержимое таблицы"/>
    <w:basedOn w:val="a"/>
    <w:rsid w:val="00E52391"/>
    <w:pPr>
      <w:suppressLineNumbers/>
      <w:suppressAutoHyphens/>
    </w:pPr>
    <w:rPr>
      <w:lang w:eastAsia="ar-SA"/>
    </w:rPr>
  </w:style>
  <w:style w:type="paragraph" w:styleId="2">
    <w:name w:val="Body Text Indent 2"/>
    <w:basedOn w:val="a"/>
    <w:link w:val="20"/>
    <w:rsid w:val="0068372C"/>
    <w:pPr>
      <w:spacing w:after="120" w:line="480" w:lineRule="auto"/>
      <w:ind w:left="283"/>
    </w:pPr>
  </w:style>
  <w:style w:type="character" w:customStyle="1" w:styleId="20">
    <w:name w:val="Основной текст с отступом 2 Знак"/>
    <w:basedOn w:val="a0"/>
    <w:link w:val="2"/>
    <w:rsid w:val="0068372C"/>
    <w:rPr>
      <w:rFonts w:ascii="Times New Roman" w:eastAsia="Times New Roman" w:hAnsi="Times New Roman" w:cs="Times New Roman"/>
      <w:sz w:val="24"/>
      <w:szCs w:val="24"/>
      <w:lang w:eastAsia="ru-RU"/>
    </w:rPr>
  </w:style>
  <w:style w:type="paragraph" w:customStyle="1" w:styleId="12">
    <w:name w:val="Основной текст1"/>
    <w:basedOn w:val="a"/>
    <w:rsid w:val="0068372C"/>
    <w:pPr>
      <w:widowControl w:val="0"/>
      <w:ind w:right="271"/>
      <w:jc w:val="both"/>
    </w:pPr>
    <w:rPr>
      <w:szCs w:val="20"/>
    </w:rPr>
  </w:style>
  <w:style w:type="paragraph" w:styleId="ad">
    <w:name w:val="footer"/>
    <w:basedOn w:val="a"/>
    <w:link w:val="ae"/>
    <w:rsid w:val="0068372C"/>
    <w:pPr>
      <w:tabs>
        <w:tab w:val="center" w:pos="4677"/>
        <w:tab w:val="right" w:pos="9355"/>
      </w:tabs>
    </w:pPr>
  </w:style>
  <w:style w:type="character" w:customStyle="1" w:styleId="ae">
    <w:name w:val="Нижний колонтитул Знак"/>
    <w:basedOn w:val="a0"/>
    <w:link w:val="ad"/>
    <w:rsid w:val="0068372C"/>
    <w:rPr>
      <w:rFonts w:ascii="Times New Roman" w:eastAsia="Times New Roman" w:hAnsi="Times New Roman" w:cs="Times New Roman"/>
      <w:sz w:val="24"/>
      <w:szCs w:val="24"/>
      <w:lang w:eastAsia="ru-RU"/>
    </w:rPr>
  </w:style>
  <w:style w:type="character" w:styleId="af">
    <w:name w:val="page number"/>
    <w:basedOn w:val="a0"/>
    <w:rsid w:val="0068372C"/>
  </w:style>
  <w:style w:type="paragraph" w:styleId="af0">
    <w:name w:val="header"/>
    <w:basedOn w:val="a"/>
    <w:link w:val="af1"/>
    <w:uiPriority w:val="99"/>
    <w:unhideWhenUsed/>
    <w:rsid w:val="00091201"/>
    <w:pPr>
      <w:tabs>
        <w:tab w:val="center" w:pos="4677"/>
        <w:tab w:val="right" w:pos="9355"/>
      </w:tabs>
    </w:pPr>
  </w:style>
  <w:style w:type="character" w:customStyle="1" w:styleId="af1">
    <w:name w:val="Верхний колонтитул Знак"/>
    <w:basedOn w:val="a0"/>
    <w:link w:val="af0"/>
    <w:uiPriority w:val="99"/>
    <w:rsid w:val="00091201"/>
    <w:rPr>
      <w:rFonts w:ascii="Times New Roman" w:eastAsia="Times New Roman" w:hAnsi="Times New Roman" w:cs="Times New Roman"/>
      <w:sz w:val="24"/>
      <w:szCs w:val="24"/>
      <w:lang w:eastAsia="ru-RU"/>
    </w:rPr>
  </w:style>
  <w:style w:type="paragraph" w:styleId="af2">
    <w:name w:val="Body Text"/>
    <w:basedOn w:val="a"/>
    <w:link w:val="af3"/>
    <w:uiPriority w:val="99"/>
    <w:unhideWhenUsed/>
    <w:rsid w:val="00BC1F6C"/>
    <w:pPr>
      <w:spacing w:after="120"/>
    </w:pPr>
  </w:style>
  <w:style w:type="character" w:customStyle="1" w:styleId="af3">
    <w:name w:val="Основной текст Знак"/>
    <w:basedOn w:val="a0"/>
    <w:link w:val="af2"/>
    <w:uiPriority w:val="99"/>
    <w:rsid w:val="00BC1F6C"/>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EF335B"/>
    <w:pPr>
      <w:spacing w:after="120" w:line="480" w:lineRule="auto"/>
    </w:pPr>
    <w:rPr>
      <w:rFonts w:asciiTheme="minorHAnsi" w:eastAsiaTheme="minorEastAsia" w:hAnsiTheme="minorHAnsi" w:cstheme="minorBidi"/>
      <w:sz w:val="22"/>
      <w:szCs w:val="22"/>
    </w:rPr>
  </w:style>
  <w:style w:type="character" w:customStyle="1" w:styleId="22">
    <w:name w:val="Основной текст 2 Знак"/>
    <w:basedOn w:val="a0"/>
    <w:link w:val="21"/>
    <w:uiPriority w:val="99"/>
    <w:rsid w:val="00EF335B"/>
    <w:rPr>
      <w:rFonts w:eastAsiaTheme="minorEastAsia"/>
      <w:lang w:eastAsia="ru-RU"/>
    </w:rPr>
  </w:style>
  <w:style w:type="character" w:customStyle="1" w:styleId="3">
    <w:name w:val="Основной текст 3 Знак"/>
    <w:basedOn w:val="a0"/>
    <w:link w:val="30"/>
    <w:uiPriority w:val="99"/>
    <w:semiHidden/>
    <w:rsid w:val="00EF335B"/>
    <w:rPr>
      <w:rFonts w:eastAsiaTheme="minorEastAsia"/>
      <w:sz w:val="16"/>
      <w:szCs w:val="16"/>
      <w:lang w:eastAsia="ru-RU"/>
    </w:rPr>
  </w:style>
  <w:style w:type="paragraph" w:styleId="30">
    <w:name w:val="Body Text 3"/>
    <w:basedOn w:val="a"/>
    <w:link w:val="3"/>
    <w:uiPriority w:val="99"/>
    <w:semiHidden/>
    <w:unhideWhenUsed/>
    <w:rsid w:val="00EF335B"/>
    <w:pPr>
      <w:spacing w:after="120" w:line="276" w:lineRule="auto"/>
    </w:pPr>
    <w:rPr>
      <w:rFonts w:asciiTheme="minorHAnsi" w:eastAsiaTheme="minorEastAsia" w:hAnsiTheme="minorHAnsi" w:cstheme="minorBidi"/>
      <w:sz w:val="16"/>
      <w:szCs w:val="16"/>
    </w:rPr>
  </w:style>
  <w:style w:type="paragraph" w:customStyle="1" w:styleId="ConsNormal">
    <w:name w:val="ConsNormal"/>
    <w:rsid w:val="00EF335B"/>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4">
    <w:name w:val="No Spacing"/>
    <w:qFormat/>
    <w:rsid w:val="00342A1A"/>
    <w:pPr>
      <w:spacing w:after="0" w:line="240" w:lineRule="auto"/>
    </w:pPr>
    <w:rPr>
      <w:rFonts w:ascii="Calibri" w:eastAsia="Calibri" w:hAnsi="Calibri" w:cs="Times New Roman"/>
    </w:rPr>
  </w:style>
  <w:style w:type="character" w:styleId="af5">
    <w:name w:val="Placeholder Text"/>
    <w:basedOn w:val="a0"/>
    <w:uiPriority w:val="99"/>
    <w:semiHidden/>
    <w:rsid w:val="001B4A46"/>
    <w:rPr>
      <w:color w:val="808080"/>
    </w:rPr>
  </w:style>
  <w:style w:type="paragraph" w:customStyle="1" w:styleId="c2">
    <w:name w:val="c2"/>
    <w:basedOn w:val="a"/>
    <w:rsid w:val="001B4A46"/>
    <w:pPr>
      <w:spacing w:before="75" w:after="75"/>
    </w:pPr>
  </w:style>
  <w:style w:type="character" w:customStyle="1" w:styleId="c1">
    <w:name w:val="c1"/>
    <w:basedOn w:val="a0"/>
    <w:rsid w:val="001B4A46"/>
  </w:style>
  <w:style w:type="paragraph" w:customStyle="1" w:styleId="c0">
    <w:name w:val="c0"/>
    <w:basedOn w:val="a"/>
    <w:rsid w:val="001B4A46"/>
    <w:pPr>
      <w:spacing w:before="75" w:after="75"/>
    </w:pPr>
  </w:style>
  <w:style w:type="character" w:customStyle="1" w:styleId="snsep">
    <w:name w:val="snsep"/>
    <w:basedOn w:val="a0"/>
    <w:rsid w:val="001B4A46"/>
  </w:style>
  <w:style w:type="character" w:customStyle="1" w:styleId="submenu-table">
    <w:name w:val="submenu-table"/>
    <w:basedOn w:val="a0"/>
    <w:rsid w:val="001B4A46"/>
  </w:style>
  <w:style w:type="paragraph" w:customStyle="1" w:styleId="c5">
    <w:name w:val="c5"/>
    <w:basedOn w:val="a"/>
    <w:rsid w:val="00C5407C"/>
    <w:pPr>
      <w:spacing w:before="100" w:beforeAutospacing="1" w:after="100" w:afterAutospacing="1"/>
    </w:pPr>
  </w:style>
  <w:style w:type="character" w:customStyle="1" w:styleId="10">
    <w:name w:val="Заголовок 1 Знак"/>
    <w:basedOn w:val="a0"/>
    <w:link w:val="1"/>
    <w:uiPriority w:val="9"/>
    <w:rsid w:val="00A30A5F"/>
    <w:rPr>
      <w:rFonts w:ascii="Times New Roman" w:eastAsia="Times New Roman" w:hAnsi="Times New Roman" w:cs="Times New Roman"/>
      <w:color w:val="12A4D8"/>
      <w:kern w:val="36"/>
      <w:sz w:val="28"/>
      <w:szCs w:val="28"/>
      <w:lang w:eastAsia="ru-RU"/>
    </w:rPr>
  </w:style>
  <w:style w:type="character" w:styleId="af6">
    <w:name w:val="Emphasis"/>
    <w:basedOn w:val="a0"/>
    <w:uiPriority w:val="20"/>
    <w:qFormat/>
    <w:rsid w:val="00A30A5F"/>
    <w:rPr>
      <w:i/>
      <w:iCs/>
    </w:rPr>
  </w:style>
  <w:style w:type="character" w:styleId="af7">
    <w:name w:val="Hyperlink"/>
    <w:basedOn w:val="a0"/>
    <w:uiPriority w:val="99"/>
    <w:semiHidden/>
    <w:unhideWhenUsed/>
    <w:rsid w:val="00A30A5F"/>
    <w:rPr>
      <w:strike w:val="0"/>
      <w:dstrike w:val="0"/>
      <w:color w:val="000000"/>
      <w:u w:val="none"/>
      <w:effect w:val="none"/>
    </w:rPr>
  </w:style>
  <w:style w:type="paragraph" w:customStyle="1" w:styleId="Standard">
    <w:name w:val="Standard"/>
    <w:rsid w:val="006F53D1"/>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13">
    <w:name w:val="Абзац списка1"/>
    <w:basedOn w:val="a"/>
    <w:rsid w:val="006F53D1"/>
    <w:pPr>
      <w:widowControl w:val="0"/>
      <w:suppressAutoHyphens/>
      <w:ind w:left="720"/>
    </w:pPr>
    <w:rPr>
      <w:rFonts w:eastAsia="Andale Sans UI"/>
      <w:kern w:val="1"/>
      <w:lang w:val="en-US" w:eastAsia="en-US" w:bidi="en-US"/>
    </w:rPr>
  </w:style>
  <w:style w:type="character" w:customStyle="1" w:styleId="50">
    <w:name w:val="Заголовок 5 Знак"/>
    <w:basedOn w:val="a0"/>
    <w:link w:val="5"/>
    <w:uiPriority w:val="9"/>
    <w:semiHidden/>
    <w:rsid w:val="00C23AA6"/>
    <w:rPr>
      <w:rFonts w:asciiTheme="majorHAnsi" w:eastAsiaTheme="majorEastAsia" w:hAnsiTheme="majorHAnsi" w:cstheme="majorBidi"/>
      <w:color w:val="243F60" w:themeColor="accent1" w:themeShade="7F"/>
      <w:lang w:eastAsia="ru-RU"/>
    </w:rPr>
  </w:style>
  <w:style w:type="paragraph" w:customStyle="1" w:styleId="Default">
    <w:name w:val="Default"/>
    <w:rsid w:val="00C23AA6"/>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f8">
    <w:name w:val="Title"/>
    <w:basedOn w:val="a"/>
    <w:link w:val="14"/>
    <w:qFormat/>
    <w:rsid w:val="00C23AA6"/>
    <w:pPr>
      <w:autoSpaceDE w:val="0"/>
      <w:autoSpaceDN w:val="0"/>
      <w:jc w:val="center"/>
    </w:pPr>
    <w:rPr>
      <w:rFonts w:eastAsia="Calibri"/>
      <w:b/>
      <w:bCs/>
      <w:sz w:val="28"/>
      <w:szCs w:val="28"/>
      <w:u w:val="single"/>
    </w:rPr>
  </w:style>
  <w:style w:type="character" w:customStyle="1" w:styleId="af9">
    <w:name w:val="Название Знак"/>
    <w:basedOn w:val="a0"/>
    <w:uiPriority w:val="10"/>
    <w:rsid w:val="00C23AA6"/>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4">
    <w:name w:val="Название Знак1"/>
    <w:link w:val="af8"/>
    <w:locked/>
    <w:rsid w:val="00C23AA6"/>
    <w:rPr>
      <w:rFonts w:ascii="Times New Roman" w:eastAsia="Calibri" w:hAnsi="Times New Roman" w:cs="Times New Roman"/>
      <w:b/>
      <w:bCs/>
      <w:sz w:val="28"/>
      <w:szCs w:val="28"/>
      <w:u w:val="single"/>
      <w:lang w:eastAsia="ru-RU"/>
    </w:rPr>
  </w:style>
  <w:style w:type="paragraph" w:customStyle="1" w:styleId="c4">
    <w:name w:val="c4"/>
    <w:basedOn w:val="a"/>
    <w:rsid w:val="00E3322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35324">
      <w:bodyDiv w:val="1"/>
      <w:marLeft w:val="0"/>
      <w:marRight w:val="0"/>
      <w:marTop w:val="0"/>
      <w:marBottom w:val="0"/>
      <w:divBdr>
        <w:top w:val="none" w:sz="0" w:space="0" w:color="auto"/>
        <w:left w:val="none" w:sz="0" w:space="0" w:color="auto"/>
        <w:bottom w:val="none" w:sz="0" w:space="0" w:color="auto"/>
        <w:right w:val="none" w:sz="0" w:space="0" w:color="auto"/>
      </w:divBdr>
    </w:div>
    <w:div w:id="669254233">
      <w:bodyDiv w:val="1"/>
      <w:marLeft w:val="0"/>
      <w:marRight w:val="0"/>
      <w:marTop w:val="0"/>
      <w:marBottom w:val="0"/>
      <w:divBdr>
        <w:top w:val="none" w:sz="0" w:space="0" w:color="auto"/>
        <w:left w:val="none" w:sz="0" w:space="0" w:color="auto"/>
        <w:bottom w:val="none" w:sz="0" w:space="0" w:color="auto"/>
        <w:right w:val="none" w:sz="0" w:space="0" w:color="auto"/>
      </w:divBdr>
    </w:div>
    <w:div w:id="193385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rt-talant.org" TargetMode="External"/><Relationship Id="rId18"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multiurok.ru" TargetMode="External"/><Relationship Id="rId17"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hyperlink" Target="http://www.art-talant.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edsovet.org/articles/article/view/id/34051" TargetMode="External"/><Relationship Id="rId5" Type="http://schemas.openxmlformats.org/officeDocument/2006/relationships/webSettings" Target="webSettings.xml"/><Relationship Id="rId15" Type="http://schemas.openxmlformats.org/officeDocument/2006/relationships/hyperlink" Target="http://www.art-talant.org" TargetMode="External"/><Relationship Id="rId10" Type="http://schemas.openxmlformats.org/officeDocument/2006/relationships/hyperlink" Target="http://multiurok.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orrshcollain.Nk@tatar.ru" TargetMode="External"/><Relationship Id="rId14" Type="http://schemas.openxmlformats.org/officeDocument/2006/relationships/hyperlink" Target="http://pedsovet.org/articles/article/view/id/221237"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pPr>
          <a:endParaRPr lang="ru-RU"/>
        </a:p>
      </c:txPr>
    </c:title>
    <c:autoTitleDeleted val="0"/>
    <c:plotArea>
      <c:layout/>
      <c:barChart>
        <c:barDir val="col"/>
        <c:grouping val="clustered"/>
        <c:varyColors val="0"/>
        <c:ser>
          <c:idx val="0"/>
          <c:order val="0"/>
          <c:tx>
            <c:strRef>
              <c:f>Лист1!$B$1</c:f>
              <c:strCache>
                <c:ptCount val="1"/>
                <c:pt idx="0">
                  <c:v>колличество выходов с обобщением педагогического опыта</c:v>
                </c:pt>
              </c:strCache>
            </c:strRef>
          </c:tx>
          <c:invertIfNegative val="0"/>
          <c:cat>
            <c:strRef>
              <c:f>Лист1!$A$2:$A$18</c:f>
              <c:strCache>
                <c:ptCount val="17"/>
                <c:pt idx="0">
                  <c:v>Багавиева Г.И.</c:v>
                </c:pt>
                <c:pt idx="1">
                  <c:v>Быстрова Н.А.</c:v>
                </c:pt>
                <c:pt idx="2">
                  <c:v>Воронцова Л.А.</c:v>
                </c:pt>
                <c:pt idx="3">
                  <c:v>Гайдученок М.В.</c:v>
                </c:pt>
                <c:pt idx="4">
                  <c:v>Галимова В.С.</c:v>
                </c:pt>
                <c:pt idx="5">
                  <c:v>Демидова В.Р.</c:v>
                </c:pt>
                <c:pt idx="6">
                  <c:v>Денисламова Р.Т</c:v>
                </c:pt>
                <c:pt idx="7">
                  <c:v>Епишова К.В.</c:v>
                </c:pt>
                <c:pt idx="8">
                  <c:v>Костина В.Н.</c:v>
                </c:pt>
                <c:pt idx="9">
                  <c:v>Платунова Т.Н.</c:v>
                </c:pt>
                <c:pt idx="10">
                  <c:v>Саттарова Л.В.</c:v>
                </c:pt>
                <c:pt idx="11">
                  <c:v>Хоснуллина Г.Р.</c:v>
                </c:pt>
                <c:pt idx="12">
                  <c:v>Сквородина Л.А.</c:v>
                </c:pt>
                <c:pt idx="13">
                  <c:v>Черемухина И.В.</c:v>
                </c:pt>
                <c:pt idx="14">
                  <c:v>Оленичева Л.А.</c:v>
                </c:pt>
                <c:pt idx="15">
                  <c:v>Чудина Г.В.</c:v>
                </c:pt>
                <c:pt idx="16">
                  <c:v>Шелестова Н.Н.</c:v>
                </c:pt>
              </c:strCache>
            </c:strRef>
          </c:cat>
          <c:val>
            <c:numRef>
              <c:f>Лист1!$B$2:$B$18</c:f>
              <c:numCache>
                <c:formatCode>General</c:formatCode>
                <c:ptCount val="17"/>
                <c:pt idx="0">
                  <c:v>25</c:v>
                </c:pt>
                <c:pt idx="1">
                  <c:v>15</c:v>
                </c:pt>
                <c:pt idx="2">
                  <c:v>6</c:v>
                </c:pt>
                <c:pt idx="3">
                  <c:v>7</c:v>
                </c:pt>
                <c:pt idx="4">
                  <c:v>12</c:v>
                </c:pt>
                <c:pt idx="5">
                  <c:v>6</c:v>
                </c:pt>
                <c:pt idx="6">
                  <c:v>10</c:v>
                </c:pt>
                <c:pt idx="7">
                  <c:v>20</c:v>
                </c:pt>
                <c:pt idx="8">
                  <c:v>7</c:v>
                </c:pt>
                <c:pt idx="9">
                  <c:v>8</c:v>
                </c:pt>
                <c:pt idx="10">
                  <c:v>14</c:v>
                </c:pt>
                <c:pt idx="11">
                  <c:v>9</c:v>
                </c:pt>
                <c:pt idx="12">
                  <c:v>11</c:v>
                </c:pt>
                <c:pt idx="13">
                  <c:v>16</c:v>
                </c:pt>
                <c:pt idx="14">
                  <c:v>9</c:v>
                </c:pt>
                <c:pt idx="15">
                  <c:v>11</c:v>
                </c:pt>
                <c:pt idx="16">
                  <c:v>14</c:v>
                </c:pt>
              </c:numCache>
            </c:numRef>
          </c:val>
        </c:ser>
        <c:dLbls>
          <c:showLegendKey val="0"/>
          <c:showVal val="0"/>
          <c:showCatName val="0"/>
          <c:showSerName val="0"/>
          <c:showPercent val="0"/>
          <c:showBubbleSize val="0"/>
        </c:dLbls>
        <c:gapWidth val="150"/>
        <c:axId val="372205408"/>
        <c:axId val="372204848"/>
      </c:barChart>
      <c:catAx>
        <c:axId val="372205408"/>
        <c:scaling>
          <c:orientation val="minMax"/>
        </c:scaling>
        <c:delete val="0"/>
        <c:axPos val="b"/>
        <c:numFmt formatCode="General" sourceLinked="0"/>
        <c:majorTickMark val="out"/>
        <c:minorTickMark val="none"/>
        <c:tickLblPos val="nextTo"/>
        <c:crossAx val="372204848"/>
        <c:crosses val="autoZero"/>
        <c:auto val="1"/>
        <c:lblAlgn val="ctr"/>
        <c:lblOffset val="100"/>
        <c:noMultiLvlLbl val="0"/>
      </c:catAx>
      <c:valAx>
        <c:axId val="372204848"/>
        <c:scaling>
          <c:orientation val="minMax"/>
        </c:scaling>
        <c:delete val="0"/>
        <c:axPos val="l"/>
        <c:majorGridlines/>
        <c:numFmt formatCode="General" sourceLinked="1"/>
        <c:majorTickMark val="out"/>
        <c:minorTickMark val="none"/>
        <c:tickLblPos val="nextTo"/>
        <c:crossAx val="372205408"/>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b="0">
                <a:solidFill>
                  <a:sysClr val="windowText" lastClr="000000"/>
                </a:solidFill>
                <a:latin typeface="Times New Roman" pitchFamily="18" charset="0"/>
                <a:cs typeface="Times New Roman" pitchFamily="18" charset="0"/>
              </a:rPr>
              <a:t>Динамика развития речевых</a:t>
            </a:r>
            <a:r>
              <a:rPr lang="ru-RU" b="0" baseline="0">
                <a:solidFill>
                  <a:sysClr val="windowText" lastClr="000000"/>
                </a:solidFill>
                <a:latin typeface="Times New Roman" pitchFamily="18" charset="0"/>
                <a:cs typeface="Times New Roman" pitchFamily="18" charset="0"/>
              </a:rPr>
              <a:t> функций обучающихся</a:t>
            </a:r>
          </a:p>
          <a:p>
            <a:pPr>
              <a:defRPr sz="1400" b="0" i="0" u="none" strike="noStrike" kern="1200" spc="0" baseline="0">
                <a:solidFill>
                  <a:schemeClr val="tx1">
                    <a:lumMod val="65000"/>
                    <a:lumOff val="35000"/>
                  </a:schemeClr>
                </a:solidFill>
                <a:latin typeface="+mn-lt"/>
                <a:ea typeface="+mn-ea"/>
                <a:cs typeface="+mn-cs"/>
              </a:defRPr>
            </a:pPr>
            <a:endParaRPr lang="ru-RU"/>
          </a:p>
        </c:rich>
      </c:tx>
      <c:overlay val="0"/>
      <c:spPr>
        <a:noFill/>
        <a:ln>
          <a:noFill/>
        </a:ln>
        <a:effectLst/>
      </c:spPr>
    </c:title>
    <c:autoTitleDeleted val="0"/>
    <c:view3D>
      <c:rotX val="15"/>
      <c:rotY val="20"/>
      <c:rAngAx val="0"/>
    </c:view3D>
    <c:floor>
      <c:thickness val="0"/>
    </c:floor>
    <c:sideWall>
      <c:thickness val="0"/>
      <c:spPr>
        <a:noFill/>
        <a:ln>
          <a:noFill/>
        </a:ln>
        <a:effectLst/>
      </c:spPr>
    </c:sideWall>
    <c:backWall>
      <c:thickness val="0"/>
      <c:spPr>
        <a:noFill/>
        <a:ln>
          <a:noFill/>
        </a:ln>
        <a:effectLst/>
      </c:spPr>
    </c:backWall>
    <c:plotArea>
      <c:layout>
        <c:manualLayout>
          <c:layoutTarget val="inner"/>
          <c:xMode val="edge"/>
          <c:yMode val="edge"/>
          <c:x val="9.2509660250801998E-2"/>
          <c:y val="0.16305555555555537"/>
          <c:w val="0.78153543307086615"/>
          <c:h val="0.76472909636295572"/>
        </c:manualLayout>
      </c:layout>
      <c:bar3DChart>
        <c:barDir val="col"/>
        <c:grouping val="standard"/>
        <c:varyColors val="0"/>
        <c:ser>
          <c:idx val="0"/>
          <c:order val="0"/>
          <c:tx>
            <c:strRef>
              <c:f>Лист1!$B$1</c:f>
              <c:strCache>
                <c:ptCount val="1"/>
                <c:pt idx="0">
                  <c:v>начало годаг</c:v>
                </c:pt>
              </c:strCache>
            </c:strRef>
          </c:tx>
          <c:spPr>
            <a:solidFill>
              <a:schemeClr val="accent1"/>
            </a:solidFill>
            <a:effectLst/>
          </c:spPr>
          <c:invertIfNegative val="0"/>
          <c:cat>
            <c:strRef>
              <c:f>Лист1!$A$2:$A$11</c:f>
              <c:strCache>
                <c:ptCount val="10"/>
                <c:pt idx="0">
                  <c:v>2 кл</c:v>
                </c:pt>
                <c:pt idx="1">
                  <c:v>3 кл</c:v>
                </c:pt>
                <c:pt idx="2">
                  <c:v>5 кл</c:v>
                </c:pt>
                <c:pt idx="3">
                  <c:v>6 кл</c:v>
                </c:pt>
                <c:pt idx="4">
                  <c:v>7 кл</c:v>
                </c:pt>
                <c:pt idx="5">
                  <c:v>8 кл</c:v>
                </c:pt>
                <c:pt idx="6">
                  <c:v>9 кл</c:v>
                </c:pt>
                <c:pt idx="7">
                  <c:v>10 кл </c:v>
                </c:pt>
                <c:pt idx="8">
                  <c:v>11 кл</c:v>
                </c:pt>
                <c:pt idx="9">
                  <c:v>12кл </c:v>
                </c:pt>
              </c:strCache>
            </c:strRef>
          </c:cat>
          <c:val>
            <c:numRef>
              <c:f>Лист1!$B$2:$B$11</c:f>
              <c:numCache>
                <c:formatCode>0%</c:formatCode>
                <c:ptCount val="10"/>
                <c:pt idx="0">
                  <c:v>0.72000000000000064</c:v>
                </c:pt>
                <c:pt idx="1">
                  <c:v>0.70000000000000062</c:v>
                </c:pt>
                <c:pt idx="2">
                  <c:v>0.750000000000001</c:v>
                </c:pt>
                <c:pt idx="3">
                  <c:v>0.85000000000000064</c:v>
                </c:pt>
                <c:pt idx="4">
                  <c:v>0.65000000000000113</c:v>
                </c:pt>
                <c:pt idx="5">
                  <c:v>0.8</c:v>
                </c:pt>
                <c:pt idx="6">
                  <c:v>0.92</c:v>
                </c:pt>
                <c:pt idx="7">
                  <c:v>0.78</c:v>
                </c:pt>
                <c:pt idx="8">
                  <c:v>0.65000000000000113</c:v>
                </c:pt>
                <c:pt idx="9">
                  <c:v>0.8</c:v>
                </c:pt>
              </c:numCache>
            </c:numRef>
          </c:val>
        </c:ser>
        <c:ser>
          <c:idx val="1"/>
          <c:order val="1"/>
          <c:tx>
            <c:strRef>
              <c:f>Лист1!$C$1</c:f>
              <c:strCache>
                <c:ptCount val="1"/>
                <c:pt idx="0">
                  <c:v>конец года</c:v>
                </c:pt>
              </c:strCache>
            </c:strRef>
          </c:tx>
          <c:spPr>
            <a:solidFill>
              <a:schemeClr val="accent2"/>
            </a:solidFill>
            <a:effectLst/>
          </c:spPr>
          <c:invertIfNegative val="0"/>
          <c:cat>
            <c:strRef>
              <c:f>Лист1!$A$2:$A$11</c:f>
              <c:strCache>
                <c:ptCount val="10"/>
                <c:pt idx="0">
                  <c:v>2 кл</c:v>
                </c:pt>
                <c:pt idx="1">
                  <c:v>3 кл</c:v>
                </c:pt>
                <c:pt idx="2">
                  <c:v>5 кл</c:v>
                </c:pt>
                <c:pt idx="3">
                  <c:v>6 кл</c:v>
                </c:pt>
                <c:pt idx="4">
                  <c:v>7 кл</c:v>
                </c:pt>
                <c:pt idx="5">
                  <c:v>8 кл</c:v>
                </c:pt>
                <c:pt idx="6">
                  <c:v>9 кл</c:v>
                </c:pt>
                <c:pt idx="7">
                  <c:v>10 кл </c:v>
                </c:pt>
                <c:pt idx="8">
                  <c:v>11 кл</c:v>
                </c:pt>
                <c:pt idx="9">
                  <c:v>12кл </c:v>
                </c:pt>
              </c:strCache>
            </c:strRef>
          </c:cat>
          <c:val>
            <c:numRef>
              <c:f>Лист1!$C$2:$C$11</c:f>
              <c:numCache>
                <c:formatCode>0%</c:formatCode>
                <c:ptCount val="10"/>
                <c:pt idx="0">
                  <c:v>0.750000000000001</c:v>
                </c:pt>
                <c:pt idx="1">
                  <c:v>0.71000000000000063</c:v>
                </c:pt>
                <c:pt idx="2">
                  <c:v>0.750000000000001</c:v>
                </c:pt>
                <c:pt idx="3">
                  <c:v>0.85000000000000064</c:v>
                </c:pt>
                <c:pt idx="4">
                  <c:v>0.66000000000000114</c:v>
                </c:pt>
                <c:pt idx="5">
                  <c:v>0.8</c:v>
                </c:pt>
                <c:pt idx="6">
                  <c:v>0.94000000000000061</c:v>
                </c:pt>
                <c:pt idx="7">
                  <c:v>0.85000000000000064</c:v>
                </c:pt>
                <c:pt idx="8">
                  <c:v>0.65000000000000113</c:v>
                </c:pt>
                <c:pt idx="9">
                  <c:v>0.85000000000000064</c:v>
                </c:pt>
              </c:numCache>
            </c:numRef>
          </c:val>
        </c:ser>
        <c:ser>
          <c:idx val="3"/>
          <c:order val="2"/>
          <c:tx>
            <c:strRef>
              <c:f>Лист1!$E$1</c:f>
              <c:strCache>
                <c:ptCount val="1"/>
              </c:strCache>
            </c:strRef>
          </c:tx>
          <c:spPr>
            <a:solidFill>
              <a:schemeClr val="accent4"/>
            </a:solidFill>
            <a:effectLst/>
          </c:spPr>
          <c:invertIfNegative val="0"/>
          <c:cat>
            <c:strRef>
              <c:f>Лист1!$A$2:$A$11</c:f>
              <c:strCache>
                <c:ptCount val="10"/>
                <c:pt idx="0">
                  <c:v>2 кл</c:v>
                </c:pt>
                <c:pt idx="1">
                  <c:v>3 кл</c:v>
                </c:pt>
                <c:pt idx="2">
                  <c:v>5 кл</c:v>
                </c:pt>
                <c:pt idx="3">
                  <c:v>6 кл</c:v>
                </c:pt>
                <c:pt idx="4">
                  <c:v>7 кл</c:v>
                </c:pt>
                <c:pt idx="5">
                  <c:v>8 кл</c:v>
                </c:pt>
                <c:pt idx="6">
                  <c:v>9 кл</c:v>
                </c:pt>
                <c:pt idx="7">
                  <c:v>10 кл </c:v>
                </c:pt>
                <c:pt idx="8">
                  <c:v>11 кл</c:v>
                </c:pt>
                <c:pt idx="9">
                  <c:v>12кл </c:v>
                </c:pt>
              </c:strCache>
            </c:strRef>
          </c:cat>
          <c:val>
            <c:numRef>
              <c:f>Лист1!$E$2:$E$11</c:f>
              <c:numCache>
                <c:formatCode>General</c:formatCode>
                <c:ptCount val="10"/>
              </c:numCache>
            </c:numRef>
          </c:val>
        </c:ser>
        <c:dLbls>
          <c:showLegendKey val="0"/>
          <c:showVal val="0"/>
          <c:showCatName val="0"/>
          <c:showSerName val="0"/>
          <c:showPercent val="0"/>
          <c:showBubbleSize val="0"/>
        </c:dLbls>
        <c:gapWidth val="219"/>
        <c:shape val="box"/>
        <c:axId val="158847776"/>
        <c:axId val="158846096"/>
        <c:axId val="373428784"/>
      </c:bar3DChart>
      <c:catAx>
        <c:axId val="1588477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58846096"/>
        <c:crosses val="autoZero"/>
        <c:auto val="1"/>
        <c:lblAlgn val="ctr"/>
        <c:lblOffset val="100"/>
        <c:noMultiLvlLbl val="0"/>
      </c:catAx>
      <c:valAx>
        <c:axId val="1588460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58847776"/>
        <c:crosses val="autoZero"/>
        <c:crossBetween val="between"/>
      </c:valAx>
      <c:serAx>
        <c:axId val="373428784"/>
        <c:scaling>
          <c:orientation val="minMax"/>
        </c:scaling>
        <c:delete val="1"/>
        <c:axPos val="b"/>
        <c:majorTickMark val="out"/>
        <c:minorTickMark val="none"/>
        <c:tickLblPos val="nextTo"/>
        <c:crossAx val="158846096"/>
        <c:crosses val="autoZero"/>
      </c:serAx>
    </c:plotArea>
    <c:legend>
      <c:legendPos val="b"/>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8019D-04AE-479B-9EA2-1C090705E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13457</Words>
  <Characters>76709</Characters>
  <Application>Microsoft Office Word</Application>
  <DocSecurity>0</DocSecurity>
  <Lines>639</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Пользователь</cp:lastModifiedBy>
  <cp:revision>2</cp:revision>
  <cp:lastPrinted>2016-08-11T14:47:00Z</cp:lastPrinted>
  <dcterms:created xsi:type="dcterms:W3CDTF">2018-09-25T07:42:00Z</dcterms:created>
  <dcterms:modified xsi:type="dcterms:W3CDTF">2018-09-25T07:42:00Z</dcterms:modified>
</cp:coreProperties>
</file>